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BD463" w14:textId="77777777" w:rsidR="003C61E4" w:rsidRPr="005D5CBC" w:rsidRDefault="003C61E4" w:rsidP="003C61E4">
      <w:pPr>
        <w:pStyle w:val="30"/>
        <w:rPr>
          <w:rFonts w:asciiTheme="minorHAnsi" w:hAnsiTheme="minorHAnsi" w:cstheme="minorHAnsi"/>
        </w:rPr>
      </w:pPr>
      <w:bookmarkStart w:id="0" w:name="_Toc206763541"/>
      <w:bookmarkStart w:id="1" w:name="_Toc205204785"/>
      <w:r w:rsidRPr="005D5CBC">
        <w:rPr>
          <w:rFonts w:asciiTheme="minorHAnsi" w:hAnsiTheme="minorHAnsi" w:cstheme="minorHAnsi"/>
        </w:rPr>
        <w:t>ΕΞΥΠΝΕΣ ΣΤΑΣΕΙΣ ΜΜΜ</w:t>
      </w:r>
      <w:bookmarkEnd w:id="0"/>
      <w:bookmarkEnd w:id="1"/>
    </w:p>
    <w:p w14:paraId="373FA139" w14:textId="77777777" w:rsidR="003C61E4" w:rsidRPr="005D5CBC" w:rsidRDefault="003C61E4" w:rsidP="003C61E4">
      <w:pPr>
        <w:rPr>
          <w:rFonts w:asciiTheme="minorHAnsi" w:eastAsia="Calibri" w:hAnsiTheme="minorHAnsi" w:cstheme="minorHAnsi"/>
        </w:rPr>
      </w:pPr>
      <w:r w:rsidRPr="005D5CBC">
        <w:rPr>
          <w:rFonts w:asciiTheme="minorHAnsi" w:eastAsia="Calibri" w:hAnsiTheme="minorHAnsi" w:cstheme="minorHAnsi"/>
        </w:rPr>
        <w:t>Εξοπλισμός Έξυπνων Στάσεων</w:t>
      </w:r>
    </w:p>
    <w:tbl>
      <w:tblPr>
        <w:tblW w:w="9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3868"/>
        <w:gridCol w:w="1688"/>
        <w:gridCol w:w="1552"/>
        <w:gridCol w:w="1831"/>
      </w:tblGrid>
      <w:tr w:rsidR="003C61E4" w:rsidRPr="005D5CBC" w14:paraId="3876FA60" w14:textId="77777777" w:rsidTr="00092790">
        <w:trPr>
          <w:trHeight w:val="600"/>
          <w:jc w:val="center"/>
        </w:trPr>
        <w:tc>
          <w:tcPr>
            <w:tcW w:w="856"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F18D795" w14:textId="77777777" w:rsidR="003C61E4" w:rsidRPr="005D5CBC" w:rsidRDefault="003C61E4" w:rsidP="00092790">
            <w:pPr>
              <w:rPr>
                <w:rFonts w:asciiTheme="minorHAnsi" w:hAnsiTheme="minorHAnsi" w:cstheme="minorHAnsi"/>
              </w:rPr>
            </w:pPr>
          </w:p>
          <w:p w14:paraId="17133AB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Α/Α</w:t>
            </w:r>
          </w:p>
        </w:tc>
        <w:tc>
          <w:tcPr>
            <w:tcW w:w="3868"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7C0FC5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ΠΡΟΔΙΑΓΡΑΦΗ</w:t>
            </w:r>
          </w:p>
        </w:tc>
        <w:tc>
          <w:tcPr>
            <w:tcW w:w="1688"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19D585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ΑΠΑΙΤΗΣΗ</w:t>
            </w:r>
          </w:p>
        </w:tc>
        <w:tc>
          <w:tcPr>
            <w:tcW w:w="1552"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C53E1E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ΑΠΑΝΤΗΣΗ</w:t>
            </w:r>
          </w:p>
        </w:tc>
        <w:tc>
          <w:tcPr>
            <w:tcW w:w="1831"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90ED10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ΠΑΡΑΠΟΜΠΗ</w:t>
            </w:r>
          </w:p>
        </w:tc>
      </w:tr>
      <w:tr w:rsidR="003C61E4" w:rsidRPr="005D5CBC" w14:paraId="2F1D6CEA" w14:textId="77777777" w:rsidTr="00092790">
        <w:trPr>
          <w:trHeight w:val="600"/>
          <w:jc w:val="center"/>
        </w:trPr>
        <w:tc>
          <w:tcPr>
            <w:tcW w:w="856" w:type="dxa"/>
            <w:vAlign w:val="bottom"/>
          </w:tcPr>
          <w:p w14:paraId="47700B1E"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1.</w:t>
            </w:r>
          </w:p>
        </w:tc>
        <w:tc>
          <w:tcPr>
            <w:tcW w:w="3868" w:type="dxa"/>
            <w:vAlign w:val="bottom"/>
          </w:tcPr>
          <w:p w14:paraId="30675A5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Μοντέλο</w:t>
            </w:r>
          </w:p>
        </w:tc>
        <w:tc>
          <w:tcPr>
            <w:tcW w:w="1688" w:type="dxa"/>
            <w:vAlign w:val="bottom"/>
          </w:tcPr>
          <w:p w14:paraId="08025AC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 αναφερθεί</w:t>
            </w:r>
          </w:p>
        </w:tc>
        <w:tc>
          <w:tcPr>
            <w:tcW w:w="1552" w:type="dxa"/>
            <w:vAlign w:val="bottom"/>
          </w:tcPr>
          <w:p w14:paraId="5D627371" w14:textId="77777777" w:rsidR="003C61E4" w:rsidRPr="005D5CBC" w:rsidRDefault="003C61E4" w:rsidP="00092790">
            <w:pPr>
              <w:rPr>
                <w:rFonts w:asciiTheme="minorHAnsi" w:hAnsiTheme="minorHAnsi" w:cstheme="minorHAnsi"/>
              </w:rPr>
            </w:pPr>
          </w:p>
        </w:tc>
        <w:tc>
          <w:tcPr>
            <w:tcW w:w="1831" w:type="dxa"/>
            <w:vAlign w:val="bottom"/>
          </w:tcPr>
          <w:p w14:paraId="24F39164" w14:textId="77777777" w:rsidR="003C61E4" w:rsidRPr="005D5CBC" w:rsidRDefault="003C61E4" w:rsidP="00092790">
            <w:pPr>
              <w:rPr>
                <w:rFonts w:asciiTheme="minorHAnsi" w:hAnsiTheme="minorHAnsi" w:cstheme="minorHAnsi"/>
              </w:rPr>
            </w:pPr>
          </w:p>
        </w:tc>
      </w:tr>
      <w:tr w:rsidR="003C61E4" w:rsidRPr="005D5CBC" w14:paraId="5E8BD992" w14:textId="77777777" w:rsidTr="00092790">
        <w:trPr>
          <w:trHeight w:val="300"/>
          <w:jc w:val="center"/>
        </w:trPr>
        <w:tc>
          <w:tcPr>
            <w:tcW w:w="856" w:type="dxa"/>
            <w:vAlign w:val="bottom"/>
          </w:tcPr>
          <w:p w14:paraId="16E820B5"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2.</w:t>
            </w:r>
          </w:p>
        </w:tc>
        <w:tc>
          <w:tcPr>
            <w:tcW w:w="3868" w:type="dxa"/>
            <w:vAlign w:val="bottom"/>
            <w:hideMark/>
          </w:tcPr>
          <w:p w14:paraId="623B6F1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Εξωτερικού χώρου, μονής όψης</w:t>
            </w:r>
          </w:p>
        </w:tc>
        <w:tc>
          <w:tcPr>
            <w:tcW w:w="1688" w:type="dxa"/>
            <w:vAlign w:val="bottom"/>
            <w:hideMark/>
          </w:tcPr>
          <w:p w14:paraId="1D225739"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4978D536" w14:textId="77777777" w:rsidR="003C61E4" w:rsidRPr="005D5CBC" w:rsidRDefault="003C61E4" w:rsidP="00092790">
            <w:pPr>
              <w:rPr>
                <w:rFonts w:asciiTheme="minorHAnsi" w:hAnsiTheme="minorHAnsi" w:cstheme="minorHAnsi"/>
              </w:rPr>
            </w:pPr>
          </w:p>
        </w:tc>
        <w:tc>
          <w:tcPr>
            <w:tcW w:w="1831" w:type="dxa"/>
            <w:vAlign w:val="bottom"/>
            <w:hideMark/>
          </w:tcPr>
          <w:p w14:paraId="3B98589A" w14:textId="77777777" w:rsidR="003C61E4" w:rsidRPr="005D5CBC" w:rsidRDefault="003C61E4" w:rsidP="00092790">
            <w:pPr>
              <w:rPr>
                <w:rFonts w:asciiTheme="minorHAnsi" w:hAnsiTheme="minorHAnsi" w:cstheme="minorHAnsi"/>
              </w:rPr>
            </w:pPr>
          </w:p>
        </w:tc>
      </w:tr>
      <w:tr w:rsidR="003C61E4" w:rsidRPr="005D5CBC" w14:paraId="431FABE2" w14:textId="77777777" w:rsidTr="00092790">
        <w:trPr>
          <w:trHeight w:val="300"/>
          <w:jc w:val="center"/>
        </w:trPr>
        <w:tc>
          <w:tcPr>
            <w:tcW w:w="856" w:type="dxa"/>
            <w:vAlign w:val="bottom"/>
          </w:tcPr>
          <w:p w14:paraId="362696C6"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3.</w:t>
            </w:r>
          </w:p>
        </w:tc>
        <w:tc>
          <w:tcPr>
            <w:tcW w:w="3868" w:type="dxa"/>
            <w:vAlign w:val="bottom"/>
            <w:hideMark/>
          </w:tcPr>
          <w:p w14:paraId="0172F08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Τύπος: </w:t>
            </w:r>
            <w:proofErr w:type="spellStart"/>
            <w:r w:rsidRPr="005D5CBC">
              <w:rPr>
                <w:rFonts w:asciiTheme="minorHAnsi" w:hAnsiTheme="minorHAnsi" w:cstheme="minorHAnsi"/>
              </w:rPr>
              <w:t>Reflective</w:t>
            </w:r>
            <w:proofErr w:type="spellEnd"/>
            <w:r w:rsidRPr="005D5CBC">
              <w:rPr>
                <w:rFonts w:asciiTheme="minorHAnsi" w:hAnsiTheme="minorHAnsi" w:cstheme="minorHAnsi"/>
              </w:rPr>
              <w:t xml:space="preserve"> οθόνη τεχνολογίας E-Paper</w:t>
            </w:r>
          </w:p>
        </w:tc>
        <w:tc>
          <w:tcPr>
            <w:tcW w:w="1688" w:type="dxa"/>
            <w:vAlign w:val="bottom"/>
            <w:hideMark/>
          </w:tcPr>
          <w:p w14:paraId="3181AF7A"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5735A5A6" w14:textId="77777777" w:rsidR="003C61E4" w:rsidRPr="005D5CBC" w:rsidRDefault="003C61E4" w:rsidP="00092790">
            <w:pPr>
              <w:rPr>
                <w:rFonts w:asciiTheme="minorHAnsi" w:hAnsiTheme="minorHAnsi" w:cstheme="minorHAnsi"/>
              </w:rPr>
            </w:pPr>
          </w:p>
        </w:tc>
        <w:tc>
          <w:tcPr>
            <w:tcW w:w="1831" w:type="dxa"/>
            <w:vAlign w:val="bottom"/>
            <w:hideMark/>
          </w:tcPr>
          <w:p w14:paraId="4020BDD7" w14:textId="77777777" w:rsidR="003C61E4" w:rsidRPr="005D5CBC" w:rsidRDefault="003C61E4" w:rsidP="00092790">
            <w:pPr>
              <w:rPr>
                <w:rFonts w:asciiTheme="minorHAnsi" w:hAnsiTheme="minorHAnsi" w:cstheme="minorHAnsi"/>
              </w:rPr>
            </w:pPr>
          </w:p>
        </w:tc>
      </w:tr>
      <w:tr w:rsidR="003C61E4" w:rsidRPr="005D5CBC" w14:paraId="56400AD5" w14:textId="77777777" w:rsidTr="00092790">
        <w:trPr>
          <w:trHeight w:val="300"/>
          <w:jc w:val="center"/>
        </w:trPr>
        <w:tc>
          <w:tcPr>
            <w:tcW w:w="856" w:type="dxa"/>
            <w:vAlign w:val="bottom"/>
          </w:tcPr>
          <w:p w14:paraId="3111E195"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4.</w:t>
            </w:r>
          </w:p>
        </w:tc>
        <w:tc>
          <w:tcPr>
            <w:tcW w:w="3868" w:type="dxa"/>
            <w:vAlign w:val="bottom"/>
            <w:hideMark/>
          </w:tcPr>
          <w:p w14:paraId="1607DAD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Χρώμα: </w:t>
            </w:r>
            <w:proofErr w:type="spellStart"/>
            <w:r w:rsidRPr="005D5CBC">
              <w:rPr>
                <w:rFonts w:asciiTheme="minorHAnsi" w:hAnsiTheme="minorHAnsi" w:cstheme="minorHAnsi"/>
              </w:rPr>
              <w:t>Grayscale</w:t>
            </w:r>
            <w:proofErr w:type="spellEnd"/>
            <w:r w:rsidRPr="005D5CBC">
              <w:rPr>
                <w:rFonts w:asciiTheme="minorHAnsi" w:hAnsiTheme="minorHAnsi" w:cstheme="minorHAnsi"/>
              </w:rPr>
              <w:t xml:space="preserve"> (16 </w:t>
            </w:r>
            <w:proofErr w:type="spellStart"/>
            <w:r w:rsidRPr="005D5CBC">
              <w:rPr>
                <w:rFonts w:asciiTheme="minorHAnsi" w:hAnsiTheme="minorHAnsi" w:cstheme="minorHAnsi"/>
              </w:rPr>
              <w:t>levels</w:t>
            </w:r>
            <w:proofErr w:type="spellEnd"/>
            <w:r w:rsidRPr="005D5CBC">
              <w:rPr>
                <w:rFonts w:asciiTheme="minorHAnsi" w:hAnsiTheme="minorHAnsi" w:cstheme="minorHAnsi"/>
              </w:rPr>
              <w:t>)</w:t>
            </w:r>
          </w:p>
        </w:tc>
        <w:tc>
          <w:tcPr>
            <w:tcW w:w="1688" w:type="dxa"/>
            <w:vAlign w:val="bottom"/>
            <w:hideMark/>
          </w:tcPr>
          <w:p w14:paraId="4663F992"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046A331B" w14:textId="77777777" w:rsidR="003C61E4" w:rsidRPr="005D5CBC" w:rsidRDefault="003C61E4" w:rsidP="00092790">
            <w:pPr>
              <w:rPr>
                <w:rFonts w:asciiTheme="minorHAnsi" w:hAnsiTheme="minorHAnsi" w:cstheme="minorHAnsi"/>
              </w:rPr>
            </w:pPr>
          </w:p>
        </w:tc>
        <w:tc>
          <w:tcPr>
            <w:tcW w:w="1831" w:type="dxa"/>
            <w:vAlign w:val="bottom"/>
            <w:hideMark/>
          </w:tcPr>
          <w:p w14:paraId="793736D9" w14:textId="77777777" w:rsidR="003C61E4" w:rsidRPr="005D5CBC" w:rsidRDefault="003C61E4" w:rsidP="00092790">
            <w:pPr>
              <w:rPr>
                <w:rFonts w:asciiTheme="minorHAnsi" w:hAnsiTheme="minorHAnsi" w:cstheme="minorHAnsi"/>
              </w:rPr>
            </w:pPr>
          </w:p>
        </w:tc>
      </w:tr>
      <w:tr w:rsidR="003C61E4" w:rsidRPr="005D5CBC" w14:paraId="4FA4F2A4" w14:textId="77777777" w:rsidTr="00092790">
        <w:trPr>
          <w:trHeight w:val="300"/>
          <w:jc w:val="center"/>
        </w:trPr>
        <w:tc>
          <w:tcPr>
            <w:tcW w:w="856" w:type="dxa"/>
            <w:vAlign w:val="bottom"/>
          </w:tcPr>
          <w:p w14:paraId="71EC6BB6"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5.</w:t>
            </w:r>
          </w:p>
        </w:tc>
        <w:tc>
          <w:tcPr>
            <w:tcW w:w="3868" w:type="dxa"/>
            <w:vAlign w:val="bottom"/>
            <w:hideMark/>
          </w:tcPr>
          <w:p w14:paraId="15ED194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Ανάλυση Οθόνης: 1200 x 1600 </w:t>
            </w:r>
            <w:proofErr w:type="spellStart"/>
            <w:r w:rsidRPr="005D5CBC">
              <w:rPr>
                <w:rFonts w:asciiTheme="minorHAnsi" w:hAnsiTheme="minorHAnsi" w:cstheme="minorHAnsi"/>
              </w:rPr>
              <w:t>pixels</w:t>
            </w:r>
            <w:proofErr w:type="spellEnd"/>
            <w:r w:rsidRPr="005D5CBC">
              <w:rPr>
                <w:rFonts w:asciiTheme="minorHAnsi" w:hAnsiTheme="minorHAnsi" w:cstheme="minorHAnsi"/>
              </w:rPr>
              <w:t xml:space="preserve"> </w:t>
            </w:r>
          </w:p>
        </w:tc>
        <w:tc>
          <w:tcPr>
            <w:tcW w:w="1688" w:type="dxa"/>
            <w:vAlign w:val="bottom"/>
            <w:hideMark/>
          </w:tcPr>
          <w:p w14:paraId="43EEC16F"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397F8B9A" w14:textId="77777777" w:rsidR="003C61E4" w:rsidRPr="005D5CBC" w:rsidRDefault="003C61E4" w:rsidP="00092790">
            <w:pPr>
              <w:rPr>
                <w:rFonts w:asciiTheme="minorHAnsi" w:hAnsiTheme="minorHAnsi" w:cstheme="minorHAnsi"/>
              </w:rPr>
            </w:pPr>
          </w:p>
        </w:tc>
        <w:tc>
          <w:tcPr>
            <w:tcW w:w="1831" w:type="dxa"/>
            <w:vAlign w:val="bottom"/>
            <w:hideMark/>
          </w:tcPr>
          <w:p w14:paraId="6D1B6956" w14:textId="77777777" w:rsidR="003C61E4" w:rsidRPr="005D5CBC" w:rsidRDefault="003C61E4" w:rsidP="00092790">
            <w:pPr>
              <w:rPr>
                <w:rFonts w:asciiTheme="minorHAnsi" w:hAnsiTheme="minorHAnsi" w:cstheme="minorHAnsi"/>
              </w:rPr>
            </w:pPr>
          </w:p>
        </w:tc>
      </w:tr>
      <w:tr w:rsidR="003C61E4" w:rsidRPr="005D5CBC" w14:paraId="5C710E81" w14:textId="77777777" w:rsidTr="00092790">
        <w:trPr>
          <w:trHeight w:val="300"/>
          <w:jc w:val="center"/>
        </w:trPr>
        <w:tc>
          <w:tcPr>
            <w:tcW w:w="856" w:type="dxa"/>
            <w:vAlign w:val="bottom"/>
          </w:tcPr>
          <w:p w14:paraId="05FD54B9"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6.</w:t>
            </w:r>
          </w:p>
        </w:tc>
        <w:tc>
          <w:tcPr>
            <w:tcW w:w="3868" w:type="dxa"/>
            <w:vAlign w:val="bottom"/>
            <w:hideMark/>
          </w:tcPr>
          <w:p w14:paraId="62A7FA3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Εξωτερικές Διαστάσεις: 274 x 511 x 59mm (</w:t>
            </w:r>
            <w:proofErr w:type="spellStart"/>
            <w:r w:rsidRPr="005D5CBC">
              <w:rPr>
                <w:rFonts w:asciiTheme="minorHAnsi" w:hAnsiTheme="minorHAnsi" w:cstheme="minorHAnsi"/>
              </w:rPr>
              <w:t>ΠxYxB</w:t>
            </w:r>
            <w:proofErr w:type="spellEnd"/>
            <w:r w:rsidRPr="005D5CBC">
              <w:rPr>
                <w:rFonts w:asciiTheme="minorHAnsi" w:hAnsiTheme="minorHAnsi" w:cstheme="minorHAnsi"/>
              </w:rPr>
              <w:t>)</w:t>
            </w:r>
          </w:p>
        </w:tc>
        <w:tc>
          <w:tcPr>
            <w:tcW w:w="1688" w:type="dxa"/>
            <w:vAlign w:val="bottom"/>
            <w:hideMark/>
          </w:tcPr>
          <w:p w14:paraId="61364AD2"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7AE14163" w14:textId="77777777" w:rsidR="003C61E4" w:rsidRPr="005D5CBC" w:rsidRDefault="003C61E4" w:rsidP="00092790">
            <w:pPr>
              <w:rPr>
                <w:rFonts w:asciiTheme="minorHAnsi" w:hAnsiTheme="minorHAnsi" w:cstheme="minorHAnsi"/>
              </w:rPr>
            </w:pPr>
          </w:p>
        </w:tc>
        <w:tc>
          <w:tcPr>
            <w:tcW w:w="1831" w:type="dxa"/>
            <w:vAlign w:val="bottom"/>
            <w:hideMark/>
          </w:tcPr>
          <w:p w14:paraId="2E9670C5" w14:textId="77777777" w:rsidR="003C61E4" w:rsidRPr="005D5CBC" w:rsidRDefault="003C61E4" w:rsidP="00092790">
            <w:pPr>
              <w:rPr>
                <w:rFonts w:asciiTheme="minorHAnsi" w:hAnsiTheme="minorHAnsi" w:cstheme="minorHAnsi"/>
              </w:rPr>
            </w:pPr>
          </w:p>
        </w:tc>
      </w:tr>
      <w:tr w:rsidR="003C61E4" w:rsidRPr="005D5CBC" w14:paraId="2EBD57C1" w14:textId="77777777" w:rsidTr="00092790">
        <w:trPr>
          <w:trHeight w:val="300"/>
          <w:jc w:val="center"/>
        </w:trPr>
        <w:tc>
          <w:tcPr>
            <w:tcW w:w="856" w:type="dxa"/>
            <w:vAlign w:val="bottom"/>
          </w:tcPr>
          <w:p w14:paraId="78465C00"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7.</w:t>
            </w:r>
          </w:p>
        </w:tc>
        <w:tc>
          <w:tcPr>
            <w:tcW w:w="3868" w:type="dxa"/>
            <w:vAlign w:val="bottom"/>
            <w:hideMark/>
          </w:tcPr>
          <w:p w14:paraId="3E4476D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Διαστάσεις Ηλεκτρονικού Μέρους: 203 x 270mm (</w:t>
            </w:r>
            <w:proofErr w:type="spellStart"/>
            <w:r w:rsidRPr="005D5CBC">
              <w:rPr>
                <w:rFonts w:asciiTheme="minorHAnsi" w:hAnsiTheme="minorHAnsi" w:cstheme="minorHAnsi"/>
              </w:rPr>
              <w:t>ΠxY</w:t>
            </w:r>
            <w:proofErr w:type="spellEnd"/>
            <w:r w:rsidRPr="005D5CBC">
              <w:rPr>
                <w:rFonts w:asciiTheme="minorHAnsi" w:hAnsiTheme="minorHAnsi" w:cstheme="minorHAnsi"/>
              </w:rPr>
              <w:t>)</w:t>
            </w:r>
          </w:p>
        </w:tc>
        <w:tc>
          <w:tcPr>
            <w:tcW w:w="1688" w:type="dxa"/>
            <w:vAlign w:val="bottom"/>
            <w:hideMark/>
          </w:tcPr>
          <w:p w14:paraId="63900645"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274D820C" w14:textId="77777777" w:rsidR="003C61E4" w:rsidRPr="005D5CBC" w:rsidRDefault="003C61E4" w:rsidP="00092790">
            <w:pPr>
              <w:rPr>
                <w:rFonts w:asciiTheme="minorHAnsi" w:hAnsiTheme="minorHAnsi" w:cstheme="minorHAnsi"/>
              </w:rPr>
            </w:pPr>
          </w:p>
        </w:tc>
        <w:tc>
          <w:tcPr>
            <w:tcW w:w="1831" w:type="dxa"/>
            <w:vAlign w:val="bottom"/>
            <w:hideMark/>
          </w:tcPr>
          <w:p w14:paraId="6382DF4C" w14:textId="77777777" w:rsidR="003C61E4" w:rsidRPr="005D5CBC" w:rsidRDefault="003C61E4" w:rsidP="00092790">
            <w:pPr>
              <w:rPr>
                <w:rFonts w:asciiTheme="minorHAnsi" w:hAnsiTheme="minorHAnsi" w:cstheme="minorHAnsi"/>
              </w:rPr>
            </w:pPr>
          </w:p>
        </w:tc>
      </w:tr>
      <w:tr w:rsidR="003C61E4" w:rsidRPr="005D5CBC" w14:paraId="26A03384" w14:textId="77777777" w:rsidTr="00092790">
        <w:trPr>
          <w:trHeight w:val="300"/>
          <w:jc w:val="center"/>
        </w:trPr>
        <w:tc>
          <w:tcPr>
            <w:tcW w:w="856" w:type="dxa"/>
            <w:vAlign w:val="bottom"/>
          </w:tcPr>
          <w:p w14:paraId="30DC453B"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8.</w:t>
            </w:r>
          </w:p>
        </w:tc>
        <w:tc>
          <w:tcPr>
            <w:tcW w:w="3868" w:type="dxa"/>
            <w:vAlign w:val="bottom"/>
            <w:hideMark/>
          </w:tcPr>
          <w:p w14:paraId="0D58B22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Υλικό Πλαισίου: Αλουμίνιο</w:t>
            </w:r>
          </w:p>
        </w:tc>
        <w:tc>
          <w:tcPr>
            <w:tcW w:w="1688" w:type="dxa"/>
            <w:vAlign w:val="bottom"/>
            <w:hideMark/>
          </w:tcPr>
          <w:p w14:paraId="1EB7C4E9"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0B09D559" w14:textId="77777777" w:rsidR="003C61E4" w:rsidRPr="005D5CBC" w:rsidRDefault="003C61E4" w:rsidP="00092790">
            <w:pPr>
              <w:rPr>
                <w:rFonts w:asciiTheme="minorHAnsi" w:hAnsiTheme="minorHAnsi" w:cstheme="minorHAnsi"/>
              </w:rPr>
            </w:pPr>
          </w:p>
        </w:tc>
        <w:tc>
          <w:tcPr>
            <w:tcW w:w="1831" w:type="dxa"/>
            <w:vAlign w:val="bottom"/>
            <w:hideMark/>
          </w:tcPr>
          <w:p w14:paraId="134A5B60" w14:textId="77777777" w:rsidR="003C61E4" w:rsidRPr="005D5CBC" w:rsidRDefault="003C61E4" w:rsidP="00092790">
            <w:pPr>
              <w:rPr>
                <w:rFonts w:asciiTheme="minorHAnsi" w:hAnsiTheme="minorHAnsi" w:cstheme="minorHAnsi"/>
              </w:rPr>
            </w:pPr>
          </w:p>
        </w:tc>
      </w:tr>
      <w:tr w:rsidR="003C61E4" w:rsidRPr="005D5CBC" w14:paraId="02C2B587" w14:textId="77777777" w:rsidTr="00092790">
        <w:trPr>
          <w:trHeight w:val="300"/>
          <w:jc w:val="center"/>
        </w:trPr>
        <w:tc>
          <w:tcPr>
            <w:tcW w:w="856" w:type="dxa"/>
            <w:vAlign w:val="bottom"/>
          </w:tcPr>
          <w:p w14:paraId="6AE506EC"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9.</w:t>
            </w:r>
          </w:p>
        </w:tc>
        <w:tc>
          <w:tcPr>
            <w:tcW w:w="3868" w:type="dxa"/>
            <w:vAlign w:val="bottom"/>
            <w:hideMark/>
          </w:tcPr>
          <w:p w14:paraId="6F477FD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Υλικό Πρόσοψης: </w:t>
            </w:r>
            <w:proofErr w:type="spellStart"/>
            <w:r w:rsidRPr="005D5CBC">
              <w:rPr>
                <w:rFonts w:asciiTheme="minorHAnsi" w:hAnsiTheme="minorHAnsi" w:cstheme="minorHAnsi"/>
              </w:rPr>
              <w:t>Σκληρυμένο</w:t>
            </w:r>
            <w:proofErr w:type="spellEnd"/>
            <w:r w:rsidRPr="005D5CBC">
              <w:rPr>
                <w:rFonts w:asciiTheme="minorHAnsi" w:hAnsiTheme="minorHAnsi" w:cstheme="minorHAnsi"/>
              </w:rPr>
              <w:t xml:space="preserve"> γυαλί με </w:t>
            </w:r>
            <w:proofErr w:type="spellStart"/>
            <w:r w:rsidRPr="005D5CBC">
              <w:rPr>
                <w:rFonts w:asciiTheme="minorHAnsi" w:hAnsiTheme="minorHAnsi" w:cstheme="minorHAnsi"/>
              </w:rPr>
              <w:t>αντιβανδαλιστική</w:t>
            </w:r>
            <w:proofErr w:type="spellEnd"/>
            <w:r w:rsidRPr="005D5CBC">
              <w:rPr>
                <w:rFonts w:asciiTheme="minorHAnsi" w:hAnsiTheme="minorHAnsi" w:cstheme="minorHAnsi"/>
              </w:rPr>
              <w:t xml:space="preserve"> προστασία</w:t>
            </w:r>
          </w:p>
        </w:tc>
        <w:tc>
          <w:tcPr>
            <w:tcW w:w="1688" w:type="dxa"/>
            <w:vAlign w:val="bottom"/>
            <w:hideMark/>
          </w:tcPr>
          <w:p w14:paraId="25017CD5"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451EC3BB" w14:textId="77777777" w:rsidR="003C61E4" w:rsidRPr="005D5CBC" w:rsidRDefault="003C61E4" w:rsidP="00092790">
            <w:pPr>
              <w:rPr>
                <w:rFonts w:asciiTheme="minorHAnsi" w:hAnsiTheme="minorHAnsi" w:cstheme="minorHAnsi"/>
              </w:rPr>
            </w:pPr>
          </w:p>
        </w:tc>
        <w:tc>
          <w:tcPr>
            <w:tcW w:w="1831" w:type="dxa"/>
            <w:vAlign w:val="bottom"/>
            <w:hideMark/>
          </w:tcPr>
          <w:p w14:paraId="4847BA4B" w14:textId="77777777" w:rsidR="003C61E4" w:rsidRPr="005D5CBC" w:rsidRDefault="003C61E4" w:rsidP="00092790">
            <w:pPr>
              <w:rPr>
                <w:rFonts w:asciiTheme="minorHAnsi" w:hAnsiTheme="minorHAnsi" w:cstheme="minorHAnsi"/>
              </w:rPr>
            </w:pPr>
          </w:p>
        </w:tc>
      </w:tr>
      <w:tr w:rsidR="003C61E4" w:rsidRPr="005D5CBC" w14:paraId="41BC45E1" w14:textId="77777777" w:rsidTr="00092790">
        <w:trPr>
          <w:trHeight w:val="300"/>
          <w:jc w:val="center"/>
        </w:trPr>
        <w:tc>
          <w:tcPr>
            <w:tcW w:w="856" w:type="dxa"/>
            <w:vAlign w:val="bottom"/>
          </w:tcPr>
          <w:p w14:paraId="02BAAD33"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10.</w:t>
            </w:r>
          </w:p>
        </w:tc>
        <w:tc>
          <w:tcPr>
            <w:tcW w:w="3868" w:type="dxa"/>
            <w:vAlign w:val="bottom"/>
            <w:hideMark/>
          </w:tcPr>
          <w:p w14:paraId="4E93370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Βάρος &lt; 12 </w:t>
            </w:r>
            <w:proofErr w:type="spellStart"/>
            <w:r w:rsidRPr="005D5CBC">
              <w:rPr>
                <w:rFonts w:asciiTheme="minorHAnsi" w:hAnsiTheme="minorHAnsi" w:cstheme="minorHAnsi"/>
              </w:rPr>
              <w:t>Kgr</w:t>
            </w:r>
            <w:proofErr w:type="spellEnd"/>
            <w:r w:rsidRPr="005D5CBC">
              <w:rPr>
                <w:rFonts w:asciiTheme="minorHAnsi" w:hAnsiTheme="minorHAnsi" w:cstheme="minorHAnsi"/>
              </w:rPr>
              <w:t>.</w:t>
            </w:r>
          </w:p>
        </w:tc>
        <w:tc>
          <w:tcPr>
            <w:tcW w:w="1688" w:type="dxa"/>
            <w:vAlign w:val="bottom"/>
            <w:hideMark/>
          </w:tcPr>
          <w:p w14:paraId="00B1D1B1"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40C62534" w14:textId="77777777" w:rsidR="003C61E4" w:rsidRPr="005D5CBC" w:rsidRDefault="003C61E4" w:rsidP="00092790">
            <w:pPr>
              <w:rPr>
                <w:rFonts w:asciiTheme="minorHAnsi" w:hAnsiTheme="minorHAnsi" w:cstheme="minorHAnsi"/>
              </w:rPr>
            </w:pPr>
          </w:p>
        </w:tc>
        <w:tc>
          <w:tcPr>
            <w:tcW w:w="1831" w:type="dxa"/>
            <w:vAlign w:val="bottom"/>
            <w:hideMark/>
          </w:tcPr>
          <w:p w14:paraId="0C8E14AF" w14:textId="77777777" w:rsidR="003C61E4" w:rsidRPr="005D5CBC" w:rsidRDefault="003C61E4" w:rsidP="00092790">
            <w:pPr>
              <w:rPr>
                <w:rFonts w:asciiTheme="minorHAnsi" w:hAnsiTheme="minorHAnsi" w:cstheme="minorHAnsi"/>
              </w:rPr>
            </w:pPr>
          </w:p>
        </w:tc>
      </w:tr>
      <w:tr w:rsidR="003C61E4" w:rsidRPr="005D5CBC" w14:paraId="70EAC78C" w14:textId="77777777" w:rsidTr="00092790">
        <w:trPr>
          <w:trHeight w:val="300"/>
          <w:jc w:val="center"/>
        </w:trPr>
        <w:tc>
          <w:tcPr>
            <w:tcW w:w="856" w:type="dxa"/>
            <w:vAlign w:val="bottom"/>
          </w:tcPr>
          <w:p w14:paraId="6ED1AD70"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11.</w:t>
            </w:r>
          </w:p>
        </w:tc>
        <w:tc>
          <w:tcPr>
            <w:tcW w:w="3868" w:type="dxa"/>
            <w:vAlign w:val="bottom"/>
            <w:hideMark/>
          </w:tcPr>
          <w:p w14:paraId="7CF7A6A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Φωτισμός: LED</w:t>
            </w:r>
          </w:p>
        </w:tc>
        <w:tc>
          <w:tcPr>
            <w:tcW w:w="1688" w:type="dxa"/>
            <w:vAlign w:val="bottom"/>
            <w:hideMark/>
          </w:tcPr>
          <w:p w14:paraId="43C2714C"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158155D7" w14:textId="77777777" w:rsidR="003C61E4" w:rsidRPr="005D5CBC" w:rsidRDefault="003C61E4" w:rsidP="00092790">
            <w:pPr>
              <w:rPr>
                <w:rFonts w:asciiTheme="minorHAnsi" w:hAnsiTheme="minorHAnsi" w:cstheme="minorHAnsi"/>
              </w:rPr>
            </w:pPr>
          </w:p>
        </w:tc>
        <w:tc>
          <w:tcPr>
            <w:tcW w:w="1831" w:type="dxa"/>
            <w:vAlign w:val="bottom"/>
            <w:hideMark/>
          </w:tcPr>
          <w:p w14:paraId="1DC6DBCB" w14:textId="77777777" w:rsidR="003C61E4" w:rsidRPr="005D5CBC" w:rsidRDefault="003C61E4" w:rsidP="00092790">
            <w:pPr>
              <w:rPr>
                <w:rFonts w:asciiTheme="minorHAnsi" w:hAnsiTheme="minorHAnsi" w:cstheme="minorHAnsi"/>
              </w:rPr>
            </w:pPr>
          </w:p>
        </w:tc>
      </w:tr>
      <w:tr w:rsidR="003C61E4" w:rsidRPr="005D5CBC" w14:paraId="42E1E11D" w14:textId="77777777" w:rsidTr="00092790">
        <w:trPr>
          <w:trHeight w:val="600"/>
          <w:jc w:val="center"/>
        </w:trPr>
        <w:tc>
          <w:tcPr>
            <w:tcW w:w="856" w:type="dxa"/>
            <w:vAlign w:val="bottom"/>
          </w:tcPr>
          <w:p w14:paraId="79F626AA"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12.</w:t>
            </w:r>
          </w:p>
        </w:tc>
        <w:tc>
          <w:tcPr>
            <w:tcW w:w="3868" w:type="dxa"/>
            <w:vAlign w:val="bottom"/>
            <w:hideMark/>
          </w:tcPr>
          <w:p w14:paraId="73363BA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Επικοινωνία: 4G </w:t>
            </w:r>
            <w:proofErr w:type="spellStart"/>
            <w:r w:rsidRPr="005D5CBC">
              <w:rPr>
                <w:rFonts w:asciiTheme="minorHAnsi" w:hAnsiTheme="minorHAnsi" w:cstheme="minorHAnsi"/>
              </w:rPr>
              <w:t>Modem</w:t>
            </w:r>
            <w:proofErr w:type="spellEnd"/>
            <w:r w:rsidRPr="005D5CBC">
              <w:rPr>
                <w:rFonts w:asciiTheme="minorHAnsi" w:hAnsiTheme="minorHAnsi" w:cstheme="minorHAnsi"/>
              </w:rPr>
              <w:t>, ενσωματωμένο στην πινακίδα</w:t>
            </w:r>
          </w:p>
        </w:tc>
        <w:tc>
          <w:tcPr>
            <w:tcW w:w="1688" w:type="dxa"/>
            <w:vAlign w:val="bottom"/>
            <w:hideMark/>
          </w:tcPr>
          <w:p w14:paraId="029C0F54"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3804B4E6" w14:textId="77777777" w:rsidR="003C61E4" w:rsidRPr="005D5CBC" w:rsidRDefault="003C61E4" w:rsidP="00092790">
            <w:pPr>
              <w:rPr>
                <w:rFonts w:asciiTheme="minorHAnsi" w:hAnsiTheme="minorHAnsi" w:cstheme="minorHAnsi"/>
              </w:rPr>
            </w:pPr>
          </w:p>
        </w:tc>
        <w:tc>
          <w:tcPr>
            <w:tcW w:w="1831" w:type="dxa"/>
            <w:vAlign w:val="bottom"/>
            <w:hideMark/>
          </w:tcPr>
          <w:p w14:paraId="279CBBEB" w14:textId="77777777" w:rsidR="003C61E4" w:rsidRPr="005D5CBC" w:rsidRDefault="003C61E4" w:rsidP="00092790">
            <w:pPr>
              <w:rPr>
                <w:rFonts w:asciiTheme="minorHAnsi" w:hAnsiTheme="minorHAnsi" w:cstheme="minorHAnsi"/>
              </w:rPr>
            </w:pPr>
          </w:p>
        </w:tc>
      </w:tr>
      <w:tr w:rsidR="003C61E4" w:rsidRPr="005D5CBC" w14:paraId="78140DD2" w14:textId="77777777" w:rsidTr="00092790">
        <w:trPr>
          <w:trHeight w:val="300"/>
          <w:jc w:val="center"/>
        </w:trPr>
        <w:tc>
          <w:tcPr>
            <w:tcW w:w="856" w:type="dxa"/>
            <w:vAlign w:val="bottom"/>
          </w:tcPr>
          <w:p w14:paraId="6E85FEF5"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13.</w:t>
            </w:r>
          </w:p>
        </w:tc>
        <w:tc>
          <w:tcPr>
            <w:tcW w:w="3868" w:type="dxa"/>
            <w:vAlign w:val="bottom"/>
            <w:hideMark/>
          </w:tcPr>
          <w:p w14:paraId="2592ECA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Αισθητήρας φωτεινότητας</w:t>
            </w:r>
          </w:p>
        </w:tc>
        <w:tc>
          <w:tcPr>
            <w:tcW w:w="1688" w:type="dxa"/>
            <w:vAlign w:val="bottom"/>
            <w:hideMark/>
          </w:tcPr>
          <w:p w14:paraId="108D68A9"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1BF4D265" w14:textId="77777777" w:rsidR="003C61E4" w:rsidRPr="005D5CBC" w:rsidRDefault="003C61E4" w:rsidP="00092790">
            <w:pPr>
              <w:rPr>
                <w:rFonts w:asciiTheme="minorHAnsi" w:hAnsiTheme="minorHAnsi" w:cstheme="minorHAnsi"/>
              </w:rPr>
            </w:pPr>
          </w:p>
        </w:tc>
        <w:tc>
          <w:tcPr>
            <w:tcW w:w="1831" w:type="dxa"/>
            <w:vAlign w:val="bottom"/>
            <w:hideMark/>
          </w:tcPr>
          <w:p w14:paraId="1A382C9C" w14:textId="77777777" w:rsidR="003C61E4" w:rsidRPr="005D5CBC" w:rsidRDefault="003C61E4" w:rsidP="00092790">
            <w:pPr>
              <w:rPr>
                <w:rFonts w:asciiTheme="minorHAnsi" w:hAnsiTheme="minorHAnsi" w:cstheme="minorHAnsi"/>
              </w:rPr>
            </w:pPr>
          </w:p>
        </w:tc>
      </w:tr>
      <w:tr w:rsidR="003C61E4" w:rsidRPr="005D5CBC" w14:paraId="7DC30E89" w14:textId="77777777" w:rsidTr="00092790">
        <w:trPr>
          <w:trHeight w:val="900"/>
          <w:jc w:val="center"/>
        </w:trPr>
        <w:tc>
          <w:tcPr>
            <w:tcW w:w="856" w:type="dxa"/>
            <w:vAlign w:val="bottom"/>
          </w:tcPr>
          <w:p w14:paraId="3463377D"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14.</w:t>
            </w:r>
          </w:p>
        </w:tc>
        <w:tc>
          <w:tcPr>
            <w:tcW w:w="3868" w:type="dxa"/>
            <w:vAlign w:val="bottom"/>
            <w:hideMark/>
          </w:tcPr>
          <w:p w14:paraId="5D54762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Τροφοδοσία: 12VDC. Για την τροφοδοσία της πινακίδας θα προσφερθεί </w:t>
            </w:r>
            <w:proofErr w:type="spellStart"/>
            <w:r w:rsidRPr="005D5CBC">
              <w:rPr>
                <w:rFonts w:asciiTheme="minorHAnsi" w:hAnsiTheme="minorHAnsi" w:cstheme="minorHAnsi"/>
              </w:rPr>
              <w:t>φωτοβολταϊκό</w:t>
            </w:r>
            <w:proofErr w:type="spellEnd"/>
            <w:r w:rsidRPr="005D5CBC">
              <w:rPr>
                <w:rFonts w:asciiTheme="minorHAnsi" w:hAnsiTheme="minorHAnsi" w:cstheme="minorHAnsi"/>
              </w:rPr>
              <w:t xml:space="preserve"> στοιχείο ισχύος 50W, μπαταρία 20Ah και φορτιστής. </w:t>
            </w:r>
          </w:p>
        </w:tc>
        <w:tc>
          <w:tcPr>
            <w:tcW w:w="1688" w:type="dxa"/>
            <w:vAlign w:val="bottom"/>
            <w:hideMark/>
          </w:tcPr>
          <w:p w14:paraId="0C4665EE"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03C11D2D" w14:textId="77777777" w:rsidR="003C61E4" w:rsidRPr="005D5CBC" w:rsidRDefault="003C61E4" w:rsidP="00092790">
            <w:pPr>
              <w:rPr>
                <w:rFonts w:asciiTheme="minorHAnsi" w:hAnsiTheme="minorHAnsi" w:cstheme="minorHAnsi"/>
              </w:rPr>
            </w:pPr>
          </w:p>
        </w:tc>
        <w:tc>
          <w:tcPr>
            <w:tcW w:w="1831" w:type="dxa"/>
            <w:vAlign w:val="bottom"/>
            <w:hideMark/>
          </w:tcPr>
          <w:p w14:paraId="2289064A" w14:textId="77777777" w:rsidR="003C61E4" w:rsidRPr="005D5CBC" w:rsidRDefault="003C61E4" w:rsidP="00092790">
            <w:pPr>
              <w:rPr>
                <w:rFonts w:asciiTheme="minorHAnsi" w:hAnsiTheme="minorHAnsi" w:cstheme="minorHAnsi"/>
              </w:rPr>
            </w:pPr>
          </w:p>
        </w:tc>
      </w:tr>
      <w:tr w:rsidR="003C61E4" w:rsidRPr="005D5CBC" w14:paraId="12B6C590" w14:textId="77777777" w:rsidTr="00092790">
        <w:trPr>
          <w:trHeight w:val="300"/>
          <w:jc w:val="center"/>
        </w:trPr>
        <w:tc>
          <w:tcPr>
            <w:tcW w:w="856" w:type="dxa"/>
            <w:vAlign w:val="bottom"/>
          </w:tcPr>
          <w:p w14:paraId="3F118CD0"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15.</w:t>
            </w:r>
          </w:p>
        </w:tc>
        <w:tc>
          <w:tcPr>
            <w:tcW w:w="3868" w:type="dxa"/>
            <w:vAlign w:val="bottom"/>
            <w:hideMark/>
          </w:tcPr>
          <w:p w14:paraId="1F53E8E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Μέγιστη ένταση ρεύματος: 70 </w:t>
            </w:r>
            <w:proofErr w:type="spellStart"/>
            <w:r w:rsidRPr="005D5CBC">
              <w:rPr>
                <w:rFonts w:asciiTheme="minorHAnsi" w:hAnsiTheme="minorHAnsi" w:cstheme="minorHAnsi"/>
              </w:rPr>
              <w:t>mA</w:t>
            </w:r>
            <w:proofErr w:type="spellEnd"/>
          </w:p>
        </w:tc>
        <w:tc>
          <w:tcPr>
            <w:tcW w:w="1688" w:type="dxa"/>
            <w:vAlign w:val="bottom"/>
            <w:hideMark/>
          </w:tcPr>
          <w:p w14:paraId="711A7128"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1E73EED0" w14:textId="77777777" w:rsidR="003C61E4" w:rsidRPr="005D5CBC" w:rsidRDefault="003C61E4" w:rsidP="00092790">
            <w:pPr>
              <w:rPr>
                <w:rFonts w:asciiTheme="minorHAnsi" w:hAnsiTheme="minorHAnsi" w:cstheme="minorHAnsi"/>
              </w:rPr>
            </w:pPr>
          </w:p>
        </w:tc>
        <w:tc>
          <w:tcPr>
            <w:tcW w:w="1831" w:type="dxa"/>
            <w:vAlign w:val="bottom"/>
            <w:hideMark/>
          </w:tcPr>
          <w:p w14:paraId="609D6EF6" w14:textId="77777777" w:rsidR="003C61E4" w:rsidRPr="005D5CBC" w:rsidRDefault="003C61E4" w:rsidP="00092790">
            <w:pPr>
              <w:rPr>
                <w:rFonts w:asciiTheme="minorHAnsi" w:hAnsiTheme="minorHAnsi" w:cstheme="minorHAnsi"/>
              </w:rPr>
            </w:pPr>
          </w:p>
        </w:tc>
      </w:tr>
      <w:tr w:rsidR="003C61E4" w:rsidRPr="005D5CBC" w14:paraId="6645F49E" w14:textId="77777777" w:rsidTr="00092790">
        <w:trPr>
          <w:trHeight w:val="300"/>
          <w:jc w:val="center"/>
        </w:trPr>
        <w:tc>
          <w:tcPr>
            <w:tcW w:w="856" w:type="dxa"/>
            <w:vAlign w:val="bottom"/>
          </w:tcPr>
          <w:p w14:paraId="08C5D1E6"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16.</w:t>
            </w:r>
          </w:p>
        </w:tc>
        <w:tc>
          <w:tcPr>
            <w:tcW w:w="3868" w:type="dxa"/>
            <w:vAlign w:val="bottom"/>
            <w:hideMark/>
          </w:tcPr>
          <w:p w14:paraId="28121AF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Υποστήριξη πλήρους </w:t>
            </w:r>
            <w:proofErr w:type="spellStart"/>
            <w:r w:rsidRPr="005D5CBC">
              <w:rPr>
                <w:rFonts w:asciiTheme="minorHAnsi" w:hAnsiTheme="minorHAnsi" w:cstheme="minorHAnsi"/>
              </w:rPr>
              <w:t>shutdown</w:t>
            </w:r>
            <w:proofErr w:type="spellEnd"/>
            <w:r w:rsidRPr="005D5CBC">
              <w:rPr>
                <w:rFonts w:asciiTheme="minorHAnsi" w:hAnsiTheme="minorHAnsi" w:cstheme="minorHAnsi"/>
              </w:rPr>
              <w:t xml:space="preserve">, αυτόματα μέσω </w:t>
            </w:r>
            <w:proofErr w:type="spellStart"/>
            <w:r w:rsidRPr="005D5CBC">
              <w:rPr>
                <w:rFonts w:asciiTheme="minorHAnsi" w:hAnsiTheme="minorHAnsi" w:cstheme="minorHAnsi"/>
              </w:rPr>
              <w:t>timer</w:t>
            </w:r>
            <w:proofErr w:type="spellEnd"/>
          </w:p>
        </w:tc>
        <w:tc>
          <w:tcPr>
            <w:tcW w:w="1688" w:type="dxa"/>
            <w:vAlign w:val="bottom"/>
            <w:hideMark/>
          </w:tcPr>
          <w:p w14:paraId="59A0D788"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0A7974E5" w14:textId="77777777" w:rsidR="003C61E4" w:rsidRPr="005D5CBC" w:rsidRDefault="003C61E4" w:rsidP="00092790">
            <w:pPr>
              <w:rPr>
                <w:rFonts w:asciiTheme="minorHAnsi" w:hAnsiTheme="minorHAnsi" w:cstheme="minorHAnsi"/>
              </w:rPr>
            </w:pPr>
          </w:p>
        </w:tc>
        <w:tc>
          <w:tcPr>
            <w:tcW w:w="1831" w:type="dxa"/>
            <w:vAlign w:val="bottom"/>
            <w:hideMark/>
          </w:tcPr>
          <w:p w14:paraId="70862BA9" w14:textId="77777777" w:rsidR="003C61E4" w:rsidRPr="005D5CBC" w:rsidRDefault="003C61E4" w:rsidP="00092790">
            <w:pPr>
              <w:rPr>
                <w:rFonts w:asciiTheme="minorHAnsi" w:hAnsiTheme="minorHAnsi" w:cstheme="minorHAnsi"/>
              </w:rPr>
            </w:pPr>
          </w:p>
        </w:tc>
      </w:tr>
      <w:tr w:rsidR="003C61E4" w:rsidRPr="005D5CBC" w14:paraId="7F3DD33E" w14:textId="77777777" w:rsidTr="00092790">
        <w:trPr>
          <w:trHeight w:val="300"/>
          <w:jc w:val="center"/>
        </w:trPr>
        <w:tc>
          <w:tcPr>
            <w:tcW w:w="856" w:type="dxa"/>
            <w:vAlign w:val="bottom"/>
          </w:tcPr>
          <w:p w14:paraId="24C645EA"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17.</w:t>
            </w:r>
          </w:p>
        </w:tc>
        <w:tc>
          <w:tcPr>
            <w:tcW w:w="3868" w:type="dxa"/>
            <w:vAlign w:val="bottom"/>
            <w:hideMark/>
          </w:tcPr>
          <w:p w14:paraId="6574E6C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Θερμοκρασία Λειτουργίας: - 20°C έως +70°C</w:t>
            </w:r>
          </w:p>
        </w:tc>
        <w:tc>
          <w:tcPr>
            <w:tcW w:w="1688" w:type="dxa"/>
            <w:vAlign w:val="bottom"/>
            <w:hideMark/>
          </w:tcPr>
          <w:p w14:paraId="50C6C9D8"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753A43F9" w14:textId="77777777" w:rsidR="003C61E4" w:rsidRPr="005D5CBC" w:rsidRDefault="003C61E4" w:rsidP="00092790">
            <w:pPr>
              <w:rPr>
                <w:rFonts w:asciiTheme="minorHAnsi" w:hAnsiTheme="minorHAnsi" w:cstheme="minorHAnsi"/>
              </w:rPr>
            </w:pPr>
          </w:p>
        </w:tc>
        <w:tc>
          <w:tcPr>
            <w:tcW w:w="1831" w:type="dxa"/>
            <w:vAlign w:val="bottom"/>
            <w:hideMark/>
          </w:tcPr>
          <w:p w14:paraId="574EA5DC" w14:textId="77777777" w:rsidR="003C61E4" w:rsidRPr="005D5CBC" w:rsidRDefault="003C61E4" w:rsidP="00092790">
            <w:pPr>
              <w:rPr>
                <w:rFonts w:asciiTheme="minorHAnsi" w:hAnsiTheme="minorHAnsi" w:cstheme="minorHAnsi"/>
              </w:rPr>
            </w:pPr>
          </w:p>
        </w:tc>
      </w:tr>
      <w:tr w:rsidR="003C61E4" w:rsidRPr="005D5CBC" w14:paraId="6BF04A83" w14:textId="77777777" w:rsidTr="00092790">
        <w:trPr>
          <w:trHeight w:val="300"/>
          <w:jc w:val="center"/>
        </w:trPr>
        <w:tc>
          <w:tcPr>
            <w:tcW w:w="856" w:type="dxa"/>
            <w:vAlign w:val="bottom"/>
          </w:tcPr>
          <w:p w14:paraId="01DDE810"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18.</w:t>
            </w:r>
          </w:p>
        </w:tc>
        <w:tc>
          <w:tcPr>
            <w:tcW w:w="3868" w:type="dxa"/>
            <w:vAlign w:val="bottom"/>
            <w:hideMark/>
          </w:tcPr>
          <w:p w14:paraId="391C6F1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Προστασία Πλαισίου: IP65</w:t>
            </w:r>
          </w:p>
        </w:tc>
        <w:tc>
          <w:tcPr>
            <w:tcW w:w="1688" w:type="dxa"/>
            <w:vAlign w:val="bottom"/>
            <w:hideMark/>
          </w:tcPr>
          <w:p w14:paraId="12DE0DC4"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6BC2C4DC" w14:textId="77777777" w:rsidR="003C61E4" w:rsidRPr="005D5CBC" w:rsidRDefault="003C61E4" w:rsidP="00092790">
            <w:pPr>
              <w:rPr>
                <w:rFonts w:asciiTheme="minorHAnsi" w:hAnsiTheme="minorHAnsi" w:cstheme="minorHAnsi"/>
              </w:rPr>
            </w:pPr>
          </w:p>
        </w:tc>
        <w:tc>
          <w:tcPr>
            <w:tcW w:w="1831" w:type="dxa"/>
            <w:vAlign w:val="bottom"/>
            <w:hideMark/>
          </w:tcPr>
          <w:p w14:paraId="2A070FA7" w14:textId="77777777" w:rsidR="003C61E4" w:rsidRPr="005D5CBC" w:rsidRDefault="003C61E4" w:rsidP="00092790">
            <w:pPr>
              <w:rPr>
                <w:rFonts w:asciiTheme="minorHAnsi" w:hAnsiTheme="minorHAnsi" w:cstheme="minorHAnsi"/>
              </w:rPr>
            </w:pPr>
          </w:p>
        </w:tc>
      </w:tr>
      <w:tr w:rsidR="003C61E4" w:rsidRPr="005D5CBC" w14:paraId="5382BC59" w14:textId="77777777" w:rsidTr="00092790">
        <w:trPr>
          <w:trHeight w:val="300"/>
          <w:jc w:val="center"/>
        </w:trPr>
        <w:tc>
          <w:tcPr>
            <w:tcW w:w="856" w:type="dxa"/>
            <w:vAlign w:val="bottom"/>
          </w:tcPr>
          <w:p w14:paraId="7C67836A"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19.</w:t>
            </w:r>
          </w:p>
        </w:tc>
        <w:tc>
          <w:tcPr>
            <w:tcW w:w="3868" w:type="dxa"/>
            <w:vAlign w:val="bottom"/>
            <w:hideMark/>
          </w:tcPr>
          <w:p w14:paraId="2A29753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Θερμοκρασία Λειτουργίας: - 20°C έως +70°C </w:t>
            </w:r>
          </w:p>
        </w:tc>
        <w:tc>
          <w:tcPr>
            <w:tcW w:w="1688" w:type="dxa"/>
            <w:vAlign w:val="bottom"/>
            <w:hideMark/>
          </w:tcPr>
          <w:p w14:paraId="138294A0"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138C8935" w14:textId="77777777" w:rsidR="003C61E4" w:rsidRPr="005D5CBC" w:rsidRDefault="003C61E4" w:rsidP="00092790">
            <w:pPr>
              <w:rPr>
                <w:rFonts w:asciiTheme="minorHAnsi" w:hAnsiTheme="minorHAnsi" w:cstheme="minorHAnsi"/>
              </w:rPr>
            </w:pPr>
          </w:p>
        </w:tc>
        <w:tc>
          <w:tcPr>
            <w:tcW w:w="1831" w:type="dxa"/>
            <w:vAlign w:val="bottom"/>
            <w:hideMark/>
          </w:tcPr>
          <w:p w14:paraId="117869E2" w14:textId="77777777" w:rsidR="003C61E4" w:rsidRPr="005D5CBC" w:rsidRDefault="003C61E4" w:rsidP="00092790">
            <w:pPr>
              <w:rPr>
                <w:rFonts w:asciiTheme="minorHAnsi" w:hAnsiTheme="minorHAnsi" w:cstheme="minorHAnsi"/>
              </w:rPr>
            </w:pPr>
          </w:p>
        </w:tc>
      </w:tr>
      <w:tr w:rsidR="003C61E4" w:rsidRPr="005D5CBC" w14:paraId="5810F6FA" w14:textId="77777777" w:rsidTr="00092790">
        <w:trPr>
          <w:trHeight w:val="300"/>
          <w:jc w:val="center"/>
        </w:trPr>
        <w:tc>
          <w:tcPr>
            <w:tcW w:w="856" w:type="dxa"/>
            <w:vAlign w:val="bottom"/>
          </w:tcPr>
          <w:p w14:paraId="5980737A"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20.</w:t>
            </w:r>
          </w:p>
        </w:tc>
        <w:tc>
          <w:tcPr>
            <w:tcW w:w="3868" w:type="dxa"/>
            <w:vAlign w:val="bottom"/>
            <w:hideMark/>
          </w:tcPr>
          <w:p w14:paraId="2FDB04A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Προστασία Πλαισίου: IP65</w:t>
            </w:r>
          </w:p>
        </w:tc>
        <w:tc>
          <w:tcPr>
            <w:tcW w:w="1688" w:type="dxa"/>
            <w:vAlign w:val="bottom"/>
            <w:hideMark/>
          </w:tcPr>
          <w:p w14:paraId="004E8C1C"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6061B0F0" w14:textId="77777777" w:rsidR="003C61E4" w:rsidRPr="005D5CBC" w:rsidRDefault="003C61E4" w:rsidP="00092790">
            <w:pPr>
              <w:rPr>
                <w:rFonts w:asciiTheme="minorHAnsi" w:hAnsiTheme="minorHAnsi" w:cstheme="minorHAnsi"/>
              </w:rPr>
            </w:pPr>
          </w:p>
        </w:tc>
        <w:tc>
          <w:tcPr>
            <w:tcW w:w="1831" w:type="dxa"/>
            <w:vAlign w:val="bottom"/>
            <w:hideMark/>
          </w:tcPr>
          <w:p w14:paraId="1ECDCBD2" w14:textId="77777777" w:rsidR="003C61E4" w:rsidRPr="005D5CBC" w:rsidRDefault="003C61E4" w:rsidP="00092790">
            <w:pPr>
              <w:rPr>
                <w:rFonts w:asciiTheme="minorHAnsi" w:hAnsiTheme="minorHAnsi" w:cstheme="minorHAnsi"/>
              </w:rPr>
            </w:pPr>
          </w:p>
        </w:tc>
      </w:tr>
      <w:tr w:rsidR="003C61E4" w:rsidRPr="005D5CBC" w14:paraId="5CC105F3" w14:textId="77777777" w:rsidTr="00092790">
        <w:trPr>
          <w:trHeight w:val="300"/>
          <w:jc w:val="center"/>
        </w:trPr>
        <w:tc>
          <w:tcPr>
            <w:tcW w:w="856" w:type="dxa"/>
            <w:vAlign w:val="bottom"/>
          </w:tcPr>
          <w:p w14:paraId="1DDFBDCC"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21.</w:t>
            </w:r>
          </w:p>
        </w:tc>
        <w:tc>
          <w:tcPr>
            <w:tcW w:w="3868" w:type="dxa"/>
            <w:vAlign w:val="bottom"/>
            <w:hideMark/>
          </w:tcPr>
          <w:p w14:paraId="2B8100F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Το </w:t>
            </w:r>
            <w:proofErr w:type="spellStart"/>
            <w:r w:rsidRPr="005D5CBC">
              <w:rPr>
                <w:rFonts w:asciiTheme="minorHAnsi" w:hAnsiTheme="minorHAnsi" w:cstheme="minorHAnsi"/>
              </w:rPr>
              <w:t>Φωτοβολταϊκό</w:t>
            </w:r>
            <w:proofErr w:type="spellEnd"/>
            <w:r w:rsidRPr="005D5CBC">
              <w:rPr>
                <w:rFonts w:asciiTheme="minorHAnsi" w:hAnsiTheme="minorHAnsi" w:cstheme="minorHAnsi"/>
              </w:rPr>
              <w:t xml:space="preserve"> θα στερεωθεί με ασφάλεια στην κορυφή του ιστού της </w:t>
            </w:r>
            <w:r w:rsidRPr="005D5CBC">
              <w:rPr>
                <w:rFonts w:asciiTheme="minorHAnsi" w:hAnsiTheme="minorHAnsi" w:cstheme="minorHAnsi"/>
              </w:rPr>
              <w:lastRenderedPageBreak/>
              <w:t>πινακίδας, ο οποίος θα προσφερθεί από τον ανάδοχο</w:t>
            </w:r>
          </w:p>
          <w:p w14:paraId="0F0E027C" w14:textId="77777777" w:rsidR="003C61E4" w:rsidRPr="005D5CBC" w:rsidRDefault="003C61E4" w:rsidP="00092790">
            <w:pPr>
              <w:jc w:val="left"/>
              <w:rPr>
                <w:rFonts w:asciiTheme="minorHAnsi" w:hAnsiTheme="minorHAnsi" w:cstheme="minorHAnsi"/>
              </w:rPr>
            </w:pPr>
          </w:p>
        </w:tc>
        <w:tc>
          <w:tcPr>
            <w:tcW w:w="1688" w:type="dxa"/>
            <w:vAlign w:val="bottom"/>
            <w:hideMark/>
          </w:tcPr>
          <w:p w14:paraId="2781F5DD"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lastRenderedPageBreak/>
              <w:t>ΝΑΙ</w:t>
            </w:r>
          </w:p>
        </w:tc>
        <w:tc>
          <w:tcPr>
            <w:tcW w:w="1552" w:type="dxa"/>
            <w:vAlign w:val="bottom"/>
            <w:hideMark/>
          </w:tcPr>
          <w:p w14:paraId="3FC1D635" w14:textId="77777777" w:rsidR="003C61E4" w:rsidRPr="005D5CBC" w:rsidRDefault="003C61E4" w:rsidP="00092790">
            <w:pPr>
              <w:rPr>
                <w:rFonts w:asciiTheme="minorHAnsi" w:hAnsiTheme="minorHAnsi" w:cstheme="minorHAnsi"/>
              </w:rPr>
            </w:pPr>
          </w:p>
        </w:tc>
        <w:tc>
          <w:tcPr>
            <w:tcW w:w="1831" w:type="dxa"/>
            <w:vAlign w:val="bottom"/>
            <w:hideMark/>
          </w:tcPr>
          <w:p w14:paraId="0A438E91" w14:textId="77777777" w:rsidR="003C61E4" w:rsidRPr="005D5CBC" w:rsidRDefault="003C61E4" w:rsidP="00092790">
            <w:pPr>
              <w:rPr>
                <w:rFonts w:asciiTheme="minorHAnsi" w:hAnsiTheme="minorHAnsi" w:cstheme="minorHAnsi"/>
              </w:rPr>
            </w:pPr>
          </w:p>
        </w:tc>
      </w:tr>
      <w:tr w:rsidR="003C61E4" w:rsidRPr="005D5CBC" w14:paraId="578D7F6D" w14:textId="77777777" w:rsidTr="00092790">
        <w:trPr>
          <w:trHeight w:val="300"/>
          <w:jc w:val="center"/>
        </w:trPr>
        <w:tc>
          <w:tcPr>
            <w:tcW w:w="856" w:type="dxa"/>
            <w:vAlign w:val="bottom"/>
          </w:tcPr>
          <w:p w14:paraId="740E1ABC"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22.</w:t>
            </w:r>
          </w:p>
        </w:tc>
        <w:tc>
          <w:tcPr>
            <w:tcW w:w="3868" w:type="dxa"/>
            <w:vAlign w:val="bottom"/>
            <w:hideMark/>
          </w:tcPr>
          <w:p w14:paraId="5C2487D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Να προσφέρονται όλα τα παρελκόμενα σύνδεσης και τοποθέτησης του συγκεκριμένου εξοπλισμού</w:t>
            </w:r>
          </w:p>
        </w:tc>
        <w:tc>
          <w:tcPr>
            <w:tcW w:w="1688" w:type="dxa"/>
            <w:vAlign w:val="bottom"/>
            <w:hideMark/>
          </w:tcPr>
          <w:p w14:paraId="007D4D4F"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hideMark/>
          </w:tcPr>
          <w:p w14:paraId="620B7443" w14:textId="77777777" w:rsidR="003C61E4" w:rsidRPr="005D5CBC" w:rsidRDefault="003C61E4" w:rsidP="00092790">
            <w:pPr>
              <w:rPr>
                <w:rFonts w:asciiTheme="minorHAnsi" w:hAnsiTheme="minorHAnsi" w:cstheme="minorHAnsi"/>
              </w:rPr>
            </w:pPr>
          </w:p>
        </w:tc>
        <w:tc>
          <w:tcPr>
            <w:tcW w:w="1831" w:type="dxa"/>
            <w:vAlign w:val="bottom"/>
            <w:hideMark/>
          </w:tcPr>
          <w:p w14:paraId="6C7820C1" w14:textId="77777777" w:rsidR="003C61E4" w:rsidRPr="005D5CBC" w:rsidRDefault="003C61E4" w:rsidP="00092790">
            <w:pPr>
              <w:rPr>
                <w:rFonts w:asciiTheme="minorHAnsi" w:hAnsiTheme="minorHAnsi" w:cstheme="minorHAnsi"/>
              </w:rPr>
            </w:pPr>
          </w:p>
        </w:tc>
      </w:tr>
      <w:tr w:rsidR="003C61E4" w:rsidRPr="005D5CBC" w14:paraId="4331B47F" w14:textId="77777777" w:rsidTr="00092790">
        <w:trPr>
          <w:trHeight w:val="300"/>
          <w:jc w:val="center"/>
        </w:trPr>
        <w:tc>
          <w:tcPr>
            <w:tcW w:w="856" w:type="dxa"/>
            <w:vAlign w:val="bottom"/>
          </w:tcPr>
          <w:p w14:paraId="6A5E676A"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23.</w:t>
            </w:r>
          </w:p>
        </w:tc>
        <w:tc>
          <w:tcPr>
            <w:tcW w:w="3868" w:type="dxa"/>
            <w:vAlign w:val="bottom"/>
          </w:tcPr>
          <w:p w14:paraId="42B2402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Ο ανάδοχος θα διασυνδέσει τις πινακίδες με το σύστημα τηλεματικής/ενημέρωσης επιβατών του αστικού ΚΤΕΛ. Τα απαραίτητα </w:t>
            </w:r>
            <w:proofErr w:type="spellStart"/>
            <w:r w:rsidRPr="005D5CBC">
              <w:rPr>
                <w:rFonts w:asciiTheme="minorHAnsi" w:hAnsiTheme="minorHAnsi" w:cstheme="minorHAnsi"/>
              </w:rPr>
              <w:t>APIs</w:t>
            </w:r>
            <w:proofErr w:type="spellEnd"/>
            <w:r w:rsidRPr="005D5CBC">
              <w:rPr>
                <w:rFonts w:asciiTheme="minorHAnsi" w:hAnsiTheme="minorHAnsi" w:cstheme="minorHAnsi"/>
              </w:rPr>
              <w:t xml:space="preserve"> και πρωτόκολλα θα δοθούν από τον φορέα</w:t>
            </w:r>
          </w:p>
        </w:tc>
        <w:tc>
          <w:tcPr>
            <w:tcW w:w="1688" w:type="dxa"/>
            <w:vAlign w:val="bottom"/>
          </w:tcPr>
          <w:p w14:paraId="4B53C832" w14:textId="77777777" w:rsidR="003C61E4" w:rsidRPr="005D5CBC" w:rsidRDefault="003C61E4" w:rsidP="00092790">
            <w:pPr>
              <w:jc w:val="center"/>
              <w:rPr>
                <w:rFonts w:asciiTheme="minorHAnsi" w:hAnsiTheme="minorHAnsi" w:cstheme="minorHAnsi"/>
              </w:rPr>
            </w:pPr>
            <w:r w:rsidRPr="005D5CBC">
              <w:rPr>
                <w:rFonts w:asciiTheme="minorHAnsi" w:hAnsiTheme="minorHAnsi" w:cstheme="minorHAnsi"/>
              </w:rPr>
              <w:t>ΝΑΙ</w:t>
            </w:r>
          </w:p>
        </w:tc>
        <w:tc>
          <w:tcPr>
            <w:tcW w:w="1552" w:type="dxa"/>
            <w:vAlign w:val="bottom"/>
          </w:tcPr>
          <w:p w14:paraId="6834108F" w14:textId="77777777" w:rsidR="003C61E4" w:rsidRPr="005D5CBC" w:rsidRDefault="003C61E4" w:rsidP="00092790">
            <w:pPr>
              <w:rPr>
                <w:rFonts w:asciiTheme="minorHAnsi" w:hAnsiTheme="minorHAnsi" w:cstheme="minorHAnsi"/>
              </w:rPr>
            </w:pPr>
          </w:p>
        </w:tc>
        <w:tc>
          <w:tcPr>
            <w:tcW w:w="1831" w:type="dxa"/>
            <w:vAlign w:val="bottom"/>
          </w:tcPr>
          <w:p w14:paraId="306C3B75" w14:textId="77777777" w:rsidR="003C61E4" w:rsidRPr="005D5CBC" w:rsidRDefault="003C61E4" w:rsidP="00092790">
            <w:pPr>
              <w:rPr>
                <w:rFonts w:asciiTheme="minorHAnsi" w:hAnsiTheme="minorHAnsi" w:cstheme="minorHAnsi"/>
              </w:rPr>
            </w:pPr>
          </w:p>
        </w:tc>
      </w:tr>
    </w:tbl>
    <w:p w14:paraId="64E6406E" w14:textId="77777777" w:rsidR="003C61E4" w:rsidRPr="005D5CBC" w:rsidRDefault="003C61E4" w:rsidP="003C61E4">
      <w:pPr>
        <w:rPr>
          <w:rFonts w:asciiTheme="minorHAnsi" w:hAnsiTheme="minorHAnsi" w:cstheme="minorHAnsi"/>
        </w:rPr>
      </w:pPr>
    </w:p>
    <w:p w14:paraId="7042A30F" w14:textId="77777777" w:rsidR="003C61E4" w:rsidRPr="005D5CBC" w:rsidRDefault="003C61E4" w:rsidP="003C61E4">
      <w:pPr>
        <w:rPr>
          <w:rFonts w:asciiTheme="minorHAnsi" w:hAnsiTheme="minorHAnsi" w:cstheme="minorHAnsi"/>
          <w:b/>
          <w:bCs/>
        </w:rPr>
      </w:pPr>
    </w:p>
    <w:p w14:paraId="47767441" w14:textId="77777777" w:rsidR="003C61E4" w:rsidRPr="005D5CBC" w:rsidRDefault="003C61E4" w:rsidP="003C61E4">
      <w:pPr>
        <w:pStyle w:val="30"/>
        <w:rPr>
          <w:rFonts w:asciiTheme="minorHAnsi" w:hAnsiTheme="minorHAnsi" w:cstheme="minorHAnsi"/>
        </w:rPr>
      </w:pPr>
      <w:bookmarkStart w:id="2" w:name="_Toc206763542"/>
      <w:bookmarkStart w:id="3" w:name="_Toc205204786"/>
      <w:r w:rsidRPr="005D5CBC">
        <w:rPr>
          <w:rFonts w:asciiTheme="minorHAnsi" w:hAnsiTheme="minorHAnsi" w:cstheme="minorHAnsi"/>
        </w:rPr>
        <w:t>ΈΞΥΠΝΕΣ ΔΙΑΒΑΣΕΙΣ ΠΕΖΩΝ ΚΑΙ ΦΙΛΙΚΕΣ ΠΡΟΣ ΑΜΕΑ</w:t>
      </w:r>
      <w:bookmarkEnd w:id="2"/>
      <w:bookmarkEnd w:id="3"/>
    </w:p>
    <w:p w14:paraId="2656BA8E" w14:textId="77777777" w:rsidR="003C61E4" w:rsidRPr="005D5CBC" w:rsidRDefault="003C61E4" w:rsidP="003C61E4"/>
    <w:tbl>
      <w:tblPr>
        <w:tblW w:w="9854" w:type="dxa"/>
        <w:jc w:val="center"/>
        <w:tblLook w:val="04A0" w:firstRow="1" w:lastRow="0" w:firstColumn="1" w:lastColumn="0" w:noHBand="0" w:noVBand="1"/>
      </w:tblPr>
      <w:tblGrid>
        <w:gridCol w:w="1526"/>
        <w:gridCol w:w="3745"/>
        <w:gridCol w:w="1302"/>
        <w:gridCol w:w="1449"/>
        <w:gridCol w:w="1832"/>
      </w:tblGrid>
      <w:tr w:rsidR="003C61E4" w:rsidRPr="005D5CBC" w14:paraId="70E494B8" w14:textId="77777777" w:rsidTr="00092790">
        <w:trPr>
          <w:trHeight w:val="288"/>
          <w:tblHeader/>
          <w:jc w:val="center"/>
        </w:trPr>
        <w:tc>
          <w:tcPr>
            <w:tcW w:w="1526" w:type="dxa"/>
            <w:tcBorders>
              <w:top w:val="single" w:sz="4" w:space="0" w:color="auto"/>
              <w:left w:val="single" w:sz="4" w:space="0" w:color="auto"/>
              <w:bottom w:val="single" w:sz="4" w:space="0" w:color="auto"/>
              <w:right w:val="single" w:sz="4" w:space="0" w:color="auto"/>
            </w:tcBorders>
            <w:shd w:val="clear" w:color="000000" w:fill="D9D9D9"/>
          </w:tcPr>
          <w:p w14:paraId="683FA45D" w14:textId="77777777" w:rsidR="003C61E4" w:rsidRPr="005D5CBC" w:rsidRDefault="003C61E4" w:rsidP="00092790">
            <w:pPr>
              <w:rPr>
                <w:rFonts w:asciiTheme="minorHAnsi" w:hAnsiTheme="minorHAnsi" w:cstheme="minorHAnsi"/>
              </w:rPr>
            </w:pPr>
          </w:p>
        </w:tc>
        <w:tc>
          <w:tcPr>
            <w:tcW w:w="374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91684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ΠΡΟΔΙΑΓΡΑΦΗ</w:t>
            </w:r>
          </w:p>
        </w:tc>
        <w:tc>
          <w:tcPr>
            <w:tcW w:w="1302" w:type="dxa"/>
            <w:tcBorders>
              <w:top w:val="single" w:sz="4" w:space="0" w:color="auto"/>
              <w:left w:val="nil"/>
              <w:bottom w:val="single" w:sz="4" w:space="0" w:color="auto"/>
              <w:right w:val="single" w:sz="4" w:space="0" w:color="auto"/>
            </w:tcBorders>
            <w:shd w:val="clear" w:color="000000" w:fill="D9D9D9"/>
            <w:vAlign w:val="center"/>
            <w:hideMark/>
          </w:tcPr>
          <w:p w14:paraId="2159C26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ΑΠΑΙΤΗΣΗ</w:t>
            </w:r>
          </w:p>
        </w:tc>
        <w:tc>
          <w:tcPr>
            <w:tcW w:w="1449" w:type="dxa"/>
            <w:tcBorders>
              <w:top w:val="single" w:sz="4" w:space="0" w:color="auto"/>
              <w:left w:val="nil"/>
              <w:bottom w:val="single" w:sz="4" w:space="0" w:color="auto"/>
              <w:right w:val="single" w:sz="4" w:space="0" w:color="auto"/>
            </w:tcBorders>
            <w:shd w:val="clear" w:color="000000" w:fill="D9D9D9"/>
            <w:vAlign w:val="center"/>
            <w:hideMark/>
          </w:tcPr>
          <w:p w14:paraId="0B84EBF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ΑΠΑΝΤΗΣΗ</w:t>
            </w:r>
          </w:p>
        </w:tc>
        <w:tc>
          <w:tcPr>
            <w:tcW w:w="1832" w:type="dxa"/>
            <w:tcBorders>
              <w:top w:val="single" w:sz="4" w:space="0" w:color="auto"/>
              <w:left w:val="nil"/>
              <w:bottom w:val="single" w:sz="4" w:space="0" w:color="auto"/>
              <w:right w:val="single" w:sz="4" w:space="0" w:color="auto"/>
            </w:tcBorders>
            <w:shd w:val="clear" w:color="000000" w:fill="D9D9D9"/>
            <w:vAlign w:val="center"/>
            <w:hideMark/>
          </w:tcPr>
          <w:p w14:paraId="055D8C8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ΠΑΡΑΠΟΜΠΗ </w:t>
            </w:r>
          </w:p>
        </w:tc>
      </w:tr>
      <w:tr w:rsidR="003C61E4" w:rsidRPr="005D5CBC" w14:paraId="3073269D" w14:textId="77777777" w:rsidTr="00092790">
        <w:trPr>
          <w:trHeight w:val="402"/>
          <w:jc w:val="center"/>
        </w:trPr>
        <w:tc>
          <w:tcPr>
            <w:tcW w:w="1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2A3ED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w:t>
            </w:r>
          </w:p>
        </w:tc>
        <w:tc>
          <w:tcPr>
            <w:tcW w:w="832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B9C2C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Φωτιζόμενη πινακίδα διάβασης πεζών </w:t>
            </w:r>
          </w:p>
        </w:tc>
      </w:tr>
      <w:tr w:rsidR="003C61E4" w:rsidRPr="005D5CBC" w14:paraId="4813B246" w14:textId="77777777" w:rsidTr="00092790">
        <w:trPr>
          <w:trHeight w:val="624"/>
          <w:jc w:val="center"/>
        </w:trPr>
        <w:tc>
          <w:tcPr>
            <w:tcW w:w="1526" w:type="dxa"/>
            <w:tcBorders>
              <w:top w:val="nil"/>
              <w:left w:val="single" w:sz="4" w:space="0" w:color="auto"/>
              <w:bottom w:val="single" w:sz="4" w:space="0" w:color="auto"/>
              <w:right w:val="single" w:sz="4" w:space="0" w:color="auto"/>
            </w:tcBorders>
          </w:tcPr>
          <w:p w14:paraId="4C9D1D5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w:t>
            </w:r>
          </w:p>
        </w:tc>
        <w:tc>
          <w:tcPr>
            <w:tcW w:w="3745" w:type="dxa"/>
            <w:tcBorders>
              <w:top w:val="nil"/>
              <w:left w:val="single" w:sz="4" w:space="0" w:color="auto"/>
              <w:bottom w:val="single" w:sz="4" w:space="0" w:color="auto"/>
              <w:right w:val="single" w:sz="4" w:space="0" w:color="auto"/>
            </w:tcBorders>
            <w:vAlign w:val="center"/>
            <w:hideMark/>
          </w:tcPr>
          <w:p w14:paraId="427B774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Δήλωση Συμμόρφωσης (CE)</w:t>
            </w:r>
          </w:p>
        </w:tc>
        <w:tc>
          <w:tcPr>
            <w:tcW w:w="1302" w:type="dxa"/>
            <w:tcBorders>
              <w:top w:val="nil"/>
              <w:left w:val="nil"/>
              <w:bottom w:val="single" w:sz="4" w:space="0" w:color="auto"/>
              <w:right w:val="single" w:sz="4" w:space="0" w:color="auto"/>
            </w:tcBorders>
            <w:vAlign w:val="center"/>
            <w:hideMark/>
          </w:tcPr>
          <w:p w14:paraId="159CF05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40BCD68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277ED73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5EF8657C" w14:textId="77777777" w:rsidTr="00092790">
        <w:trPr>
          <w:trHeight w:val="620"/>
          <w:jc w:val="center"/>
        </w:trPr>
        <w:tc>
          <w:tcPr>
            <w:tcW w:w="1526" w:type="dxa"/>
            <w:tcBorders>
              <w:top w:val="nil"/>
              <w:left w:val="single" w:sz="4" w:space="0" w:color="auto"/>
              <w:bottom w:val="single" w:sz="4" w:space="0" w:color="auto"/>
              <w:right w:val="single" w:sz="4" w:space="0" w:color="auto"/>
            </w:tcBorders>
          </w:tcPr>
          <w:p w14:paraId="36AAF7F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w:t>
            </w:r>
          </w:p>
        </w:tc>
        <w:tc>
          <w:tcPr>
            <w:tcW w:w="3745" w:type="dxa"/>
            <w:tcBorders>
              <w:top w:val="nil"/>
              <w:left w:val="single" w:sz="4" w:space="0" w:color="auto"/>
              <w:bottom w:val="single" w:sz="4" w:space="0" w:color="auto"/>
              <w:right w:val="single" w:sz="4" w:space="0" w:color="auto"/>
            </w:tcBorders>
            <w:vAlign w:val="center"/>
            <w:hideMark/>
          </w:tcPr>
          <w:p w14:paraId="57F815C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Φωτεινή πινακίδα διάβασης πεζών Π-21, LED, διπλής όψης, 2 σετ</w:t>
            </w:r>
          </w:p>
        </w:tc>
        <w:tc>
          <w:tcPr>
            <w:tcW w:w="1302" w:type="dxa"/>
            <w:tcBorders>
              <w:top w:val="nil"/>
              <w:left w:val="nil"/>
              <w:bottom w:val="single" w:sz="4" w:space="0" w:color="auto"/>
              <w:right w:val="single" w:sz="4" w:space="0" w:color="auto"/>
            </w:tcBorders>
            <w:vAlign w:val="center"/>
            <w:hideMark/>
          </w:tcPr>
          <w:p w14:paraId="6368329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2F6A50C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1CAAC94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3A23D7E0" w14:textId="77777777" w:rsidTr="00092790">
        <w:trPr>
          <w:trHeight w:val="710"/>
          <w:jc w:val="center"/>
        </w:trPr>
        <w:tc>
          <w:tcPr>
            <w:tcW w:w="1526" w:type="dxa"/>
            <w:tcBorders>
              <w:top w:val="nil"/>
              <w:left w:val="single" w:sz="4" w:space="0" w:color="auto"/>
              <w:bottom w:val="single" w:sz="4" w:space="0" w:color="auto"/>
              <w:right w:val="single" w:sz="4" w:space="0" w:color="auto"/>
            </w:tcBorders>
          </w:tcPr>
          <w:p w14:paraId="7A5A24D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w:t>
            </w:r>
          </w:p>
        </w:tc>
        <w:tc>
          <w:tcPr>
            <w:tcW w:w="3745" w:type="dxa"/>
            <w:tcBorders>
              <w:top w:val="nil"/>
              <w:left w:val="single" w:sz="4" w:space="0" w:color="auto"/>
              <w:bottom w:val="single" w:sz="4" w:space="0" w:color="auto"/>
              <w:right w:val="single" w:sz="4" w:space="0" w:color="auto"/>
            </w:tcBorders>
            <w:vAlign w:val="center"/>
            <w:hideMark/>
          </w:tcPr>
          <w:p w14:paraId="6F43D09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Ενδεικτικές διαστάσεις 60 εκ. x 60 εκ. x 2 εκ.</w:t>
            </w:r>
          </w:p>
        </w:tc>
        <w:tc>
          <w:tcPr>
            <w:tcW w:w="1302" w:type="dxa"/>
            <w:tcBorders>
              <w:top w:val="nil"/>
              <w:left w:val="nil"/>
              <w:bottom w:val="single" w:sz="4" w:space="0" w:color="auto"/>
              <w:right w:val="single" w:sz="4" w:space="0" w:color="auto"/>
            </w:tcBorders>
            <w:vAlign w:val="center"/>
            <w:hideMark/>
          </w:tcPr>
          <w:p w14:paraId="17A679E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689EE07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3217123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643374E5" w14:textId="77777777" w:rsidTr="00092790">
        <w:trPr>
          <w:trHeight w:val="1457"/>
          <w:jc w:val="center"/>
        </w:trPr>
        <w:tc>
          <w:tcPr>
            <w:tcW w:w="1526" w:type="dxa"/>
            <w:tcBorders>
              <w:top w:val="nil"/>
              <w:left w:val="single" w:sz="4" w:space="0" w:color="auto"/>
              <w:bottom w:val="single" w:sz="4" w:space="0" w:color="auto"/>
              <w:right w:val="single" w:sz="4" w:space="0" w:color="auto"/>
            </w:tcBorders>
          </w:tcPr>
          <w:p w14:paraId="0C1D6FD0" w14:textId="77777777" w:rsidR="003C61E4" w:rsidRPr="005D5CBC" w:rsidRDefault="003C61E4" w:rsidP="00092790">
            <w:pPr>
              <w:tabs>
                <w:tab w:val="center" w:pos="923"/>
              </w:tabs>
              <w:rPr>
                <w:rFonts w:asciiTheme="minorHAnsi" w:hAnsiTheme="minorHAnsi" w:cstheme="minorHAnsi"/>
              </w:rPr>
            </w:pPr>
            <w:r w:rsidRPr="005D5CBC">
              <w:rPr>
                <w:rFonts w:asciiTheme="minorHAnsi" w:hAnsiTheme="minorHAnsi" w:cstheme="minorHAnsi"/>
              </w:rPr>
              <w:t>5</w:t>
            </w:r>
          </w:p>
        </w:tc>
        <w:tc>
          <w:tcPr>
            <w:tcW w:w="3745" w:type="dxa"/>
            <w:tcBorders>
              <w:top w:val="nil"/>
              <w:left w:val="single" w:sz="4" w:space="0" w:color="auto"/>
              <w:bottom w:val="single" w:sz="4" w:space="0" w:color="auto"/>
              <w:right w:val="single" w:sz="4" w:space="0" w:color="auto"/>
            </w:tcBorders>
            <w:vAlign w:val="center"/>
            <w:hideMark/>
          </w:tcPr>
          <w:p w14:paraId="6057445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Απόδοση εσωτερικού φωτισμού LED: </w:t>
            </w:r>
            <w:r w:rsidRPr="005D5CBC">
              <w:rPr>
                <w:rFonts w:asciiTheme="minorHAnsi" w:hAnsiTheme="minorHAnsi" w:cstheme="minorHAnsi"/>
              </w:rPr>
              <w:br/>
              <w:t xml:space="preserve">Φωτεινότητα &gt;500 </w:t>
            </w:r>
            <w:proofErr w:type="spellStart"/>
            <w:r w:rsidRPr="005D5CBC">
              <w:rPr>
                <w:rFonts w:asciiTheme="minorHAnsi" w:hAnsiTheme="minorHAnsi" w:cstheme="minorHAnsi"/>
              </w:rPr>
              <w:t>cd</w:t>
            </w:r>
            <w:proofErr w:type="spellEnd"/>
            <w:r w:rsidRPr="005D5CBC">
              <w:rPr>
                <w:rFonts w:asciiTheme="minorHAnsi" w:hAnsiTheme="minorHAnsi" w:cstheme="minorHAnsi"/>
              </w:rPr>
              <w:t>/m2,</w:t>
            </w:r>
            <w:r w:rsidRPr="005D5CBC">
              <w:rPr>
                <w:rFonts w:asciiTheme="minorHAnsi" w:hAnsiTheme="minorHAnsi" w:cstheme="minorHAnsi"/>
              </w:rPr>
              <w:br/>
              <w:t>γωνία θέασης &lt; 180 μοίρες,</w:t>
            </w:r>
            <w:r w:rsidRPr="005D5CBC">
              <w:rPr>
                <w:rFonts w:asciiTheme="minorHAnsi" w:hAnsiTheme="minorHAnsi" w:cstheme="minorHAnsi"/>
              </w:rPr>
              <w:br/>
              <w:t>διάρκεια ζωής 50000 h,</w:t>
            </w:r>
            <w:r w:rsidRPr="005D5CBC">
              <w:rPr>
                <w:rFonts w:asciiTheme="minorHAnsi" w:hAnsiTheme="minorHAnsi" w:cstheme="minorHAnsi"/>
              </w:rPr>
              <w:br/>
              <w:t xml:space="preserve">θερμοκρασία χρώματος 6000k-6500K </w:t>
            </w:r>
          </w:p>
        </w:tc>
        <w:tc>
          <w:tcPr>
            <w:tcW w:w="1302" w:type="dxa"/>
            <w:tcBorders>
              <w:top w:val="nil"/>
              <w:left w:val="nil"/>
              <w:bottom w:val="single" w:sz="4" w:space="0" w:color="auto"/>
              <w:right w:val="single" w:sz="4" w:space="0" w:color="auto"/>
            </w:tcBorders>
            <w:vAlign w:val="center"/>
            <w:hideMark/>
          </w:tcPr>
          <w:p w14:paraId="0EE4DBC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7CCF260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31F3774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5DC72496" w14:textId="77777777" w:rsidTr="00092790">
        <w:trPr>
          <w:trHeight w:val="450"/>
          <w:jc w:val="center"/>
        </w:trPr>
        <w:tc>
          <w:tcPr>
            <w:tcW w:w="1526" w:type="dxa"/>
            <w:tcBorders>
              <w:top w:val="nil"/>
              <w:left w:val="single" w:sz="4" w:space="0" w:color="auto"/>
              <w:bottom w:val="single" w:sz="4" w:space="0" w:color="auto"/>
              <w:right w:val="single" w:sz="4" w:space="0" w:color="auto"/>
            </w:tcBorders>
          </w:tcPr>
          <w:p w14:paraId="2518657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w:t>
            </w:r>
          </w:p>
        </w:tc>
        <w:tc>
          <w:tcPr>
            <w:tcW w:w="3745" w:type="dxa"/>
            <w:tcBorders>
              <w:top w:val="nil"/>
              <w:left w:val="single" w:sz="4" w:space="0" w:color="auto"/>
              <w:bottom w:val="single" w:sz="4" w:space="0" w:color="auto"/>
              <w:right w:val="single" w:sz="4" w:space="0" w:color="auto"/>
            </w:tcBorders>
            <w:vAlign w:val="center"/>
            <w:hideMark/>
          </w:tcPr>
          <w:p w14:paraId="33F830E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Ανακλαστικό φιλμ  - Κατηγορία 2 </w:t>
            </w:r>
          </w:p>
        </w:tc>
        <w:tc>
          <w:tcPr>
            <w:tcW w:w="1302" w:type="dxa"/>
            <w:tcBorders>
              <w:top w:val="nil"/>
              <w:left w:val="nil"/>
              <w:bottom w:val="single" w:sz="4" w:space="0" w:color="auto"/>
              <w:right w:val="single" w:sz="4" w:space="0" w:color="auto"/>
            </w:tcBorders>
            <w:vAlign w:val="center"/>
            <w:hideMark/>
          </w:tcPr>
          <w:p w14:paraId="53792F7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6B1EB36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13D4979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356D91AE" w14:textId="77777777" w:rsidTr="00092790">
        <w:trPr>
          <w:trHeight w:val="656"/>
          <w:jc w:val="center"/>
        </w:trPr>
        <w:tc>
          <w:tcPr>
            <w:tcW w:w="1526" w:type="dxa"/>
            <w:tcBorders>
              <w:top w:val="nil"/>
              <w:left w:val="single" w:sz="4" w:space="0" w:color="auto"/>
              <w:bottom w:val="single" w:sz="4" w:space="0" w:color="auto"/>
              <w:right w:val="single" w:sz="4" w:space="0" w:color="auto"/>
            </w:tcBorders>
          </w:tcPr>
          <w:p w14:paraId="3BD36DF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w:t>
            </w:r>
          </w:p>
        </w:tc>
        <w:tc>
          <w:tcPr>
            <w:tcW w:w="3745" w:type="dxa"/>
            <w:tcBorders>
              <w:top w:val="nil"/>
              <w:left w:val="single" w:sz="4" w:space="0" w:color="auto"/>
              <w:bottom w:val="single" w:sz="4" w:space="0" w:color="auto"/>
              <w:right w:val="single" w:sz="4" w:space="0" w:color="auto"/>
            </w:tcBorders>
            <w:vAlign w:val="center"/>
            <w:hideMark/>
          </w:tcPr>
          <w:p w14:paraId="392DECD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Υλικό κατασκευής εσωτερικού πλαισίου από χάλυβα και πλαστικό</w:t>
            </w:r>
          </w:p>
        </w:tc>
        <w:tc>
          <w:tcPr>
            <w:tcW w:w="1302" w:type="dxa"/>
            <w:tcBorders>
              <w:top w:val="nil"/>
              <w:left w:val="nil"/>
              <w:bottom w:val="single" w:sz="4" w:space="0" w:color="auto"/>
              <w:right w:val="single" w:sz="4" w:space="0" w:color="auto"/>
            </w:tcBorders>
            <w:vAlign w:val="center"/>
            <w:hideMark/>
          </w:tcPr>
          <w:p w14:paraId="31E43E6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1C3B2C7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2525C7C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3D45796E" w14:textId="77777777" w:rsidTr="00092790">
        <w:trPr>
          <w:trHeight w:val="501"/>
          <w:jc w:val="center"/>
        </w:trPr>
        <w:tc>
          <w:tcPr>
            <w:tcW w:w="1526" w:type="dxa"/>
            <w:tcBorders>
              <w:top w:val="nil"/>
              <w:left w:val="single" w:sz="4" w:space="0" w:color="auto"/>
              <w:bottom w:val="single" w:sz="4" w:space="0" w:color="auto"/>
              <w:right w:val="single" w:sz="4" w:space="0" w:color="auto"/>
            </w:tcBorders>
          </w:tcPr>
          <w:p w14:paraId="477A942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w:t>
            </w:r>
          </w:p>
        </w:tc>
        <w:tc>
          <w:tcPr>
            <w:tcW w:w="3745" w:type="dxa"/>
            <w:tcBorders>
              <w:top w:val="nil"/>
              <w:left w:val="single" w:sz="4" w:space="0" w:color="auto"/>
              <w:bottom w:val="single" w:sz="4" w:space="0" w:color="auto"/>
              <w:right w:val="single" w:sz="4" w:space="0" w:color="auto"/>
            </w:tcBorders>
            <w:vAlign w:val="center"/>
            <w:hideMark/>
          </w:tcPr>
          <w:p w14:paraId="4491A09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Εξωτερικό κάλυμμα αλουμινίου</w:t>
            </w:r>
          </w:p>
        </w:tc>
        <w:tc>
          <w:tcPr>
            <w:tcW w:w="1302" w:type="dxa"/>
            <w:tcBorders>
              <w:top w:val="nil"/>
              <w:left w:val="nil"/>
              <w:bottom w:val="single" w:sz="4" w:space="0" w:color="auto"/>
              <w:right w:val="single" w:sz="4" w:space="0" w:color="auto"/>
            </w:tcBorders>
            <w:vAlign w:val="center"/>
            <w:hideMark/>
          </w:tcPr>
          <w:p w14:paraId="21CB6CB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1416A5D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43E4D82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66AE4609" w14:textId="77777777" w:rsidTr="00092790">
        <w:trPr>
          <w:trHeight w:val="561"/>
          <w:jc w:val="center"/>
        </w:trPr>
        <w:tc>
          <w:tcPr>
            <w:tcW w:w="1526" w:type="dxa"/>
            <w:tcBorders>
              <w:top w:val="single" w:sz="4" w:space="0" w:color="auto"/>
              <w:left w:val="single" w:sz="4" w:space="0" w:color="auto"/>
              <w:bottom w:val="single" w:sz="4" w:space="0" w:color="auto"/>
              <w:right w:val="single" w:sz="4" w:space="0" w:color="auto"/>
            </w:tcBorders>
          </w:tcPr>
          <w:p w14:paraId="2D50575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9</w:t>
            </w:r>
          </w:p>
        </w:tc>
        <w:tc>
          <w:tcPr>
            <w:tcW w:w="3745" w:type="dxa"/>
            <w:tcBorders>
              <w:top w:val="single" w:sz="4" w:space="0" w:color="auto"/>
              <w:left w:val="single" w:sz="4" w:space="0" w:color="auto"/>
              <w:bottom w:val="single" w:sz="4" w:space="0" w:color="auto"/>
              <w:right w:val="single" w:sz="4" w:space="0" w:color="auto"/>
            </w:tcBorders>
            <w:vAlign w:val="center"/>
            <w:hideMark/>
          </w:tcPr>
          <w:p w14:paraId="7E32768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βάρος ≤10 </w:t>
            </w:r>
            <w:proofErr w:type="spellStart"/>
            <w:r w:rsidRPr="005D5CBC">
              <w:rPr>
                <w:rFonts w:asciiTheme="minorHAnsi" w:hAnsiTheme="minorHAnsi" w:cstheme="minorHAnsi"/>
              </w:rPr>
              <w:t>kg</w:t>
            </w:r>
            <w:proofErr w:type="spellEnd"/>
          </w:p>
        </w:tc>
        <w:tc>
          <w:tcPr>
            <w:tcW w:w="1302" w:type="dxa"/>
            <w:tcBorders>
              <w:top w:val="single" w:sz="4" w:space="0" w:color="auto"/>
              <w:left w:val="nil"/>
              <w:bottom w:val="single" w:sz="4" w:space="0" w:color="auto"/>
              <w:right w:val="single" w:sz="4" w:space="0" w:color="auto"/>
            </w:tcBorders>
            <w:vAlign w:val="center"/>
            <w:hideMark/>
          </w:tcPr>
          <w:p w14:paraId="70FAB49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single" w:sz="4" w:space="0" w:color="auto"/>
              <w:left w:val="nil"/>
              <w:bottom w:val="single" w:sz="4" w:space="0" w:color="auto"/>
              <w:right w:val="single" w:sz="4" w:space="0" w:color="auto"/>
            </w:tcBorders>
            <w:vAlign w:val="center"/>
            <w:hideMark/>
          </w:tcPr>
          <w:p w14:paraId="5CEE2B7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single" w:sz="4" w:space="0" w:color="auto"/>
              <w:left w:val="nil"/>
              <w:bottom w:val="single" w:sz="4" w:space="0" w:color="auto"/>
              <w:right w:val="single" w:sz="4" w:space="0" w:color="auto"/>
            </w:tcBorders>
            <w:vAlign w:val="center"/>
            <w:hideMark/>
          </w:tcPr>
          <w:p w14:paraId="380659C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6C2686F4" w14:textId="77777777" w:rsidTr="00092790">
        <w:trPr>
          <w:trHeight w:val="324"/>
          <w:jc w:val="center"/>
        </w:trPr>
        <w:tc>
          <w:tcPr>
            <w:tcW w:w="1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C1A9F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10</w:t>
            </w:r>
          </w:p>
        </w:tc>
        <w:tc>
          <w:tcPr>
            <w:tcW w:w="832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A1B19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Αισθητήρες κίνησης</w:t>
            </w:r>
          </w:p>
        </w:tc>
      </w:tr>
      <w:tr w:rsidR="003C61E4" w:rsidRPr="005D5CBC" w14:paraId="7C9051EA" w14:textId="77777777" w:rsidTr="00092790">
        <w:trPr>
          <w:trHeight w:val="564"/>
          <w:jc w:val="center"/>
        </w:trPr>
        <w:tc>
          <w:tcPr>
            <w:tcW w:w="1526" w:type="dxa"/>
            <w:tcBorders>
              <w:top w:val="nil"/>
              <w:left w:val="single" w:sz="4" w:space="0" w:color="auto"/>
              <w:bottom w:val="single" w:sz="4" w:space="0" w:color="auto"/>
              <w:right w:val="single" w:sz="4" w:space="0" w:color="auto"/>
            </w:tcBorders>
          </w:tcPr>
          <w:p w14:paraId="1D14391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11</w:t>
            </w:r>
          </w:p>
        </w:tc>
        <w:tc>
          <w:tcPr>
            <w:tcW w:w="3745" w:type="dxa"/>
            <w:tcBorders>
              <w:top w:val="nil"/>
              <w:left w:val="single" w:sz="4" w:space="0" w:color="auto"/>
              <w:bottom w:val="single" w:sz="4" w:space="0" w:color="auto"/>
              <w:right w:val="single" w:sz="4" w:space="0" w:color="auto"/>
            </w:tcBorders>
            <w:vAlign w:val="center"/>
            <w:hideMark/>
          </w:tcPr>
          <w:p w14:paraId="2BDE604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Δήλωση Συμμόρφωσης (CE)</w:t>
            </w:r>
          </w:p>
        </w:tc>
        <w:tc>
          <w:tcPr>
            <w:tcW w:w="1302" w:type="dxa"/>
            <w:tcBorders>
              <w:top w:val="nil"/>
              <w:left w:val="nil"/>
              <w:bottom w:val="single" w:sz="4" w:space="0" w:color="auto"/>
              <w:right w:val="single" w:sz="4" w:space="0" w:color="auto"/>
            </w:tcBorders>
            <w:vAlign w:val="center"/>
            <w:hideMark/>
          </w:tcPr>
          <w:p w14:paraId="0D1F42A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034BE9F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125C5E0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6B5980CC" w14:textId="77777777" w:rsidTr="00092790">
        <w:trPr>
          <w:trHeight w:val="456"/>
          <w:jc w:val="center"/>
        </w:trPr>
        <w:tc>
          <w:tcPr>
            <w:tcW w:w="1526" w:type="dxa"/>
            <w:tcBorders>
              <w:top w:val="nil"/>
              <w:left w:val="single" w:sz="4" w:space="0" w:color="auto"/>
              <w:bottom w:val="single" w:sz="4" w:space="0" w:color="auto"/>
              <w:right w:val="single" w:sz="4" w:space="0" w:color="auto"/>
            </w:tcBorders>
          </w:tcPr>
          <w:p w14:paraId="47A37C4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12</w:t>
            </w:r>
          </w:p>
        </w:tc>
        <w:tc>
          <w:tcPr>
            <w:tcW w:w="3745" w:type="dxa"/>
            <w:tcBorders>
              <w:top w:val="nil"/>
              <w:left w:val="single" w:sz="4" w:space="0" w:color="auto"/>
              <w:bottom w:val="single" w:sz="4" w:space="0" w:color="auto"/>
              <w:right w:val="single" w:sz="4" w:space="0" w:color="auto"/>
            </w:tcBorders>
            <w:vAlign w:val="center"/>
            <w:hideMark/>
          </w:tcPr>
          <w:p w14:paraId="65E2F2B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Κατανάλωση ενέργειας &lt;10W</w:t>
            </w:r>
          </w:p>
        </w:tc>
        <w:tc>
          <w:tcPr>
            <w:tcW w:w="1302" w:type="dxa"/>
            <w:tcBorders>
              <w:top w:val="nil"/>
              <w:left w:val="nil"/>
              <w:bottom w:val="single" w:sz="4" w:space="0" w:color="auto"/>
              <w:right w:val="single" w:sz="4" w:space="0" w:color="auto"/>
            </w:tcBorders>
            <w:vAlign w:val="center"/>
            <w:hideMark/>
          </w:tcPr>
          <w:p w14:paraId="4E86A1F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1E01274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2D4C836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42D549EA" w14:textId="77777777" w:rsidTr="00092790">
        <w:trPr>
          <w:trHeight w:val="474"/>
          <w:jc w:val="center"/>
        </w:trPr>
        <w:tc>
          <w:tcPr>
            <w:tcW w:w="1526" w:type="dxa"/>
            <w:tcBorders>
              <w:top w:val="nil"/>
              <w:left w:val="single" w:sz="4" w:space="0" w:color="auto"/>
              <w:bottom w:val="single" w:sz="4" w:space="0" w:color="auto"/>
              <w:right w:val="single" w:sz="4" w:space="0" w:color="auto"/>
            </w:tcBorders>
          </w:tcPr>
          <w:p w14:paraId="63AEFA6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13</w:t>
            </w:r>
          </w:p>
        </w:tc>
        <w:tc>
          <w:tcPr>
            <w:tcW w:w="3745" w:type="dxa"/>
            <w:tcBorders>
              <w:top w:val="nil"/>
              <w:left w:val="single" w:sz="4" w:space="0" w:color="auto"/>
              <w:bottom w:val="single" w:sz="4" w:space="0" w:color="auto"/>
              <w:right w:val="single" w:sz="4" w:space="0" w:color="auto"/>
            </w:tcBorders>
            <w:vAlign w:val="center"/>
            <w:hideMark/>
          </w:tcPr>
          <w:p w14:paraId="4AC961F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Κατηγορία προστασίας από νερό και σκόνη IP67</w:t>
            </w:r>
          </w:p>
        </w:tc>
        <w:tc>
          <w:tcPr>
            <w:tcW w:w="1302" w:type="dxa"/>
            <w:tcBorders>
              <w:top w:val="nil"/>
              <w:left w:val="nil"/>
              <w:bottom w:val="single" w:sz="4" w:space="0" w:color="auto"/>
              <w:right w:val="single" w:sz="4" w:space="0" w:color="auto"/>
            </w:tcBorders>
            <w:vAlign w:val="center"/>
            <w:hideMark/>
          </w:tcPr>
          <w:p w14:paraId="2AC10A9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4ABF267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2234134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588754DA" w14:textId="77777777" w:rsidTr="00092790">
        <w:trPr>
          <w:trHeight w:val="420"/>
          <w:jc w:val="center"/>
        </w:trPr>
        <w:tc>
          <w:tcPr>
            <w:tcW w:w="1526" w:type="dxa"/>
            <w:tcBorders>
              <w:top w:val="nil"/>
              <w:left w:val="single" w:sz="4" w:space="0" w:color="auto"/>
              <w:bottom w:val="single" w:sz="4" w:space="0" w:color="auto"/>
              <w:right w:val="single" w:sz="4" w:space="0" w:color="auto"/>
            </w:tcBorders>
          </w:tcPr>
          <w:p w14:paraId="0B8160C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14</w:t>
            </w:r>
          </w:p>
        </w:tc>
        <w:tc>
          <w:tcPr>
            <w:tcW w:w="3745" w:type="dxa"/>
            <w:tcBorders>
              <w:top w:val="nil"/>
              <w:left w:val="single" w:sz="4" w:space="0" w:color="auto"/>
              <w:bottom w:val="single" w:sz="4" w:space="0" w:color="auto"/>
              <w:right w:val="single" w:sz="4" w:space="0" w:color="auto"/>
            </w:tcBorders>
            <w:vAlign w:val="center"/>
            <w:hideMark/>
          </w:tcPr>
          <w:p w14:paraId="7D6AE37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Ζώνη ανίχνευσης έως 15μ.</w:t>
            </w:r>
          </w:p>
        </w:tc>
        <w:tc>
          <w:tcPr>
            <w:tcW w:w="1302" w:type="dxa"/>
            <w:tcBorders>
              <w:top w:val="nil"/>
              <w:left w:val="nil"/>
              <w:bottom w:val="single" w:sz="4" w:space="0" w:color="auto"/>
              <w:right w:val="single" w:sz="4" w:space="0" w:color="auto"/>
            </w:tcBorders>
            <w:vAlign w:val="center"/>
            <w:hideMark/>
          </w:tcPr>
          <w:p w14:paraId="08A66F3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7405FA1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2457D4B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7496D01F" w14:textId="77777777" w:rsidTr="00092790">
        <w:trPr>
          <w:trHeight w:val="936"/>
          <w:jc w:val="center"/>
        </w:trPr>
        <w:tc>
          <w:tcPr>
            <w:tcW w:w="1526" w:type="dxa"/>
            <w:tcBorders>
              <w:top w:val="single" w:sz="4" w:space="0" w:color="auto"/>
              <w:left w:val="single" w:sz="4" w:space="0" w:color="auto"/>
              <w:bottom w:val="single" w:sz="4" w:space="0" w:color="auto"/>
              <w:right w:val="single" w:sz="4" w:space="0" w:color="auto"/>
            </w:tcBorders>
          </w:tcPr>
          <w:p w14:paraId="5ACF252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15</w:t>
            </w:r>
          </w:p>
        </w:tc>
        <w:tc>
          <w:tcPr>
            <w:tcW w:w="3745" w:type="dxa"/>
            <w:tcBorders>
              <w:top w:val="single" w:sz="4" w:space="0" w:color="auto"/>
              <w:left w:val="single" w:sz="4" w:space="0" w:color="auto"/>
              <w:bottom w:val="single" w:sz="4" w:space="0" w:color="auto"/>
              <w:right w:val="single" w:sz="4" w:space="0" w:color="auto"/>
            </w:tcBorders>
            <w:vAlign w:val="center"/>
            <w:hideMark/>
          </w:tcPr>
          <w:p w14:paraId="57D05F7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Γωνία ανίχνευσης:</w:t>
            </w:r>
            <w:r w:rsidRPr="005D5CBC">
              <w:rPr>
                <w:rFonts w:asciiTheme="minorHAnsi" w:hAnsiTheme="minorHAnsi" w:cstheme="minorHAnsi"/>
              </w:rPr>
              <w:br/>
              <w:t>Οριζόντια FOV: 88°</w:t>
            </w:r>
            <w:r w:rsidRPr="005D5CBC">
              <w:rPr>
                <w:rFonts w:asciiTheme="minorHAnsi" w:hAnsiTheme="minorHAnsi" w:cstheme="minorHAnsi"/>
              </w:rPr>
              <w:br/>
              <w:t>Κάθετα FOV: 46°,</w:t>
            </w:r>
            <w:r w:rsidRPr="005D5CBC">
              <w:rPr>
                <w:rFonts w:asciiTheme="minorHAnsi" w:hAnsiTheme="minorHAnsi" w:cstheme="minorHAnsi"/>
              </w:rPr>
              <w:br/>
              <w:t>Διαγώνια FOV: 105°</w:t>
            </w:r>
          </w:p>
        </w:tc>
        <w:tc>
          <w:tcPr>
            <w:tcW w:w="1302" w:type="dxa"/>
            <w:tcBorders>
              <w:top w:val="single" w:sz="4" w:space="0" w:color="auto"/>
              <w:left w:val="nil"/>
              <w:bottom w:val="single" w:sz="4" w:space="0" w:color="auto"/>
              <w:right w:val="single" w:sz="4" w:space="0" w:color="auto"/>
            </w:tcBorders>
            <w:vAlign w:val="center"/>
            <w:hideMark/>
          </w:tcPr>
          <w:p w14:paraId="6FEA66F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single" w:sz="4" w:space="0" w:color="auto"/>
              <w:left w:val="nil"/>
              <w:bottom w:val="single" w:sz="4" w:space="0" w:color="auto"/>
              <w:right w:val="single" w:sz="4" w:space="0" w:color="auto"/>
            </w:tcBorders>
            <w:vAlign w:val="center"/>
            <w:hideMark/>
          </w:tcPr>
          <w:p w14:paraId="0E7BECD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single" w:sz="4" w:space="0" w:color="auto"/>
              <w:left w:val="nil"/>
              <w:bottom w:val="single" w:sz="4" w:space="0" w:color="auto"/>
              <w:right w:val="single" w:sz="4" w:space="0" w:color="auto"/>
            </w:tcBorders>
            <w:vAlign w:val="center"/>
            <w:hideMark/>
          </w:tcPr>
          <w:p w14:paraId="4338C97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2BB86083" w14:textId="77777777" w:rsidTr="00092790">
        <w:trPr>
          <w:trHeight w:val="386"/>
          <w:jc w:val="center"/>
        </w:trPr>
        <w:tc>
          <w:tcPr>
            <w:tcW w:w="1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BB1DE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16</w:t>
            </w:r>
          </w:p>
        </w:tc>
        <w:tc>
          <w:tcPr>
            <w:tcW w:w="832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78509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Ασύρματη μονάδα ελέγχου </w:t>
            </w:r>
          </w:p>
        </w:tc>
      </w:tr>
      <w:tr w:rsidR="003C61E4" w:rsidRPr="005D5CBC" w14:paraId="19609CAC" w14:textId="77777777" w:rsidTr="00092790">
        <w:trPr>
          <w:trHeight w:val="342"/>
          <w:jc w:val="center"/>
        </w:trPr>
        <w:tc>
          <w:tcPr>
            <w:tcW w:w="1526" w:type="dxa"/>
            <w:tcBorders>
              <w:top w:val="nil"/>
              <w:left w:val="single" w:sz="4" w:space="0" w:color="auto"/>
              <w:bottom w:val="single" w:sz="4" w:space="0" w:color="auto"/>
              <w:right w:val="single" w:sz="4" w:space="0" w:color="auto"/>
            </w:tcBorders>
          </w:tcPr>
          <w:p w14:paraId="5B5B492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17</w:t>
            </w:r>
          </w:p>
        </w:tc>
        <w:tc>
          <w:tcPr>
            <w:tcW w:w="3745" w:type="dxa"/>
            <w:tcBorders>
              <w:top w:val="nil"/>
              <w:left w:val="single" w:sz="4" w:space="0" w:color="auto"/>
              <w:bottom w:val="single" w:sz="4" w:space="0" w:color="auto"/>
              <w:right w:val="single" w:sz="4" w:space="0" w:color="auto"/>
            </w:tcBorders>
            <w:vAlign w:val="center"/>
            <w:hideMark/>
          </w:tcPr>
          <w:p w14:paraId="5811FC3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Δήλωση Συμμόρφωσης (CE)</w:t>
            </w:r>
          </w:p>
        </w:tc>
        <w:tc>
          <w:tcPr>
            <w:tcW w:w="1302" w:type="dxa"/>
            <w:tcBorders>
              <w:top w:val="nil"/>
              <w:left w:val="nil"/>
              <w:bottom w:val="single" w:sz="4" w:space="0" w:color="auto"/>
              <w:right w:val="single" w:sz="4" w:space="0" w:color="auto"/>
            </w:tcBorders>
            <w:vAlign w:val="center"/>
            <w:hideMark/>
          </w:tcPr>
          <w:p w14:paraId="45049EE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5D51834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1B25EF7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290ED2D6" w14:textId="77777777" w:rsidTr="00092790">
        <w:trPr>
          <w:trHeight w:val="390"/>
          <w:jc w:val="center"/>
        </w:trPr>
        <w:tc>
          <w:tcPr>
            <w:tcW w:w="1526" w:type="dxa"/>
            <w:tcBorders>
              <w:top w:val="nil"/>
              <w:left w:val="single" w:sz="4" w:space="0" w:color="auto"/>
              <w:bottom w:val="single" w:sz="4" w:space="0" w:color="auto"/>
              <w:right w:val="single" w:sz="4" w:space="0" w:color="auto"/>
            </w:tcBorders>
          </w:tcPr>
          <w:p w14:paraId="2A67304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18</w:t>
            </w:r>
          </w:p>
        </w:tc>
        <w:tc>
          <w:tcPr>
            <w:tcW w:w="3745" w:type="dxa"/>
            <w:tcBorders>
              <w:top w:val="nil"/>
              <w:left w:val="single" w:sz="4" w:space="0" w:color="auto"/>
              <w:bottom w:val="single" w:sz="4" w:space="0" w:color="auto"/>
              <w:right w:val="single" w:sz="4" w:space="0" w:color="auto"/>
            </w:tcBorders>
            <w:vAlign w:val="center"/>
            <w:hideMark/>
          </w:tcPr>
          <w:p w14:paraId="53B4CE3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Συχνότητα ασύρματης επικοινωνίας (60 </w:t>
            </w:r>
            <w:proofErr w:type="spellStart"/>
            <w:r w:rsidRPr="005D5CBC">
              <w:rPr>
                <w:rFonts w:asciiTheme="minorHAnsi" w:hAnsiTheme="minorHAnsi" w:cstheme="minorHAnsi"/>
              </w:rPr>
              <w:t>Mhz</w:t>
            </w:r>
            <w:proofErr w:type="spellEnd"/>
            <w:r w:rsidRPr="005D5CBC">
              <w:rPr>
                <w:rFonts w:asciiTheme="minorHAnsi" w:hAnsiTheme="minorHAnsi" w:cstheme="minorHAnsi"/>
              </w:rPr>
              <w:t>)</w:t>
            </w:r>
          </w:p>
        </w:tc>
        <w:tc>
          <w:tcPr>
            <w:tcW w:w="1302" w:type="dxa"/>
            <w:tcBorders>
              <w:top w:val="nil"/>
              <w:left w:val="nil"/>
              <w:bottom w:val="single" w:sz="4" w:space="0" w:color="auto"/>
              <w:right w:val="single" w:sz="4" w:space="0" w:color="auto"/>
            </w:tcBorders>
            <w:vAlign w:val="center"/>
            <w:hideMark/>
          </w:tcPr>
          <w:p w14:paraId="5A570DE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58BE656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1B445F7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500953E7" w14:textId="77777777" w:rsidTr="00092790">
        <w:trPr>
          <w:trHeight w:val="390"/>
          <w:jc w:val="center"/>
        </w:trPr>
        <w:tc>
          <w:tcPr>
            <w:tcW w:w="1526" w:type="dxa"/>
            <w:tcBorders>
              <w:top w:val="nil"/>
              <w:left w:val="single" w:sz="4" w:space="0" w:color="auto"/>
              <w:bottom w:val="single" w:sz="4" w:space="0" w:color="auto"/>
              <w:right w:val="single" w:sz="4" w:space="0" w:color="auto"/>
            </w:tcBorders>
          </w:tcPr>
          <w:p w14:paraId="38BB329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19</w:t>
            </w:r>
          </w:p>
        </w:tc>
        <w:tc>
          <w:tcPr>
            <w:tcW w:w="3745" w:type="dxa"/>
            <w:tcBorders>
              <w:top w:val="nil"/>
              <w:left w:val="single" w:sz="4" w:space="0" w:color="auto"/>
              <w:bottom w:val="single" w:sz="4" w:space="0" w:color="auto"/>
              <w:right w:val="single" w:sz="4" w:space="0" w:color="auto"/>
            </w:tcBorders>
            <w:vAlign w:val="center"/>
            <w:hideMark/>
          </w:tcPr>
          <w:p w14:paraId="00906BF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Εύρος έως 200m</w:t>
            </w:r>
          </w:p>
        </w:tc>
        <w:tc>
          <w:tcPr>
            <w:tcW w:w="1302" w:type="dxa"/>
            <w:tcBorders>
              <w:top w:val="nil"/>
              <w:left w:val="nil"/>
              <w:bottom w:val="single" w:sz="4" w:space="0" w:color="auto"/>
              <w:right w:val="single" w:sz="4" w:space="0" w:color="auto"/>
            </w:tcBorders>
            <w:vAlign w:val="center"/>
            <w:hideMark/>
          </w:tcPr>
          <w:p w14:paraId="3F8B143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5594276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2FB8650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5D83F56E" w14:textId="77777777" w:rsidTr="00092790">
        <w:trPr>
          <w:trHeight w:val="390"/>
          <w:jc w:val="center"/>
        </w:trPr>
        <w:tc>
          <w:tcPr>
            <w:tcW w:w="1526" w:type="dxa"/>
            <w:tcBorders>
              <w:top w:val="nil"/>
              <w:left w:val="single" w:sz="4" w:space="0" w:color="auto"/>
              <w:bottom w:val="single" w:sz="4" w:space="0" w:color="auto"/>
              <w:right w:val="single" w:sz="4" w:space="0" w:color="auto"/>
            </w:tcBorders>
          </w:tcPr>
          <w:p w14:paraId="10E496E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20</w:t>
            </w:r>
          </w:p>
        </w:tc>
        <w:tc>
          <w:tcPr>
            <w:tcW w:w="3745" w:type="dxa"/>
            <w:tcBorders>
              <w:top w:val="nil"/>
              <w:left w:val="single" w:sz="4" w:space="0" w:color="auto"/>
              <w:bottom w:val="single" w:sz="4" w:space="0" w:color="auto"/>
              <w:right w:val="single" w:sz="4" w:space="0" w:color="auto"/>
            </w:tcBorders>
            <w:vAlign w:val="center"/>
            <w:hideMark/>
          </w:tcPr>
          <w:p w14:paraId="2C7D77B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Λειτουργία σε θερμοκρασία  -40°C </w:t>
            </w:r>
            <w:proofErr w:type="spellStart"/>
            <w:r w:rsidRPr="005D5CBC">
              <w:rPr>
                <w:rFonts w:asciiTheme="minorHAnsi" w:hAnsiTheme="minorHAnsi" w:cstheme="minorHAnsi"/>
              </w:rPr>
              <w:t>to</w:t>
            </w:r>
            <w:proofErr w:type="spellEnd"/>
            <w:r w:rsidRPr="005D5CBC">
              <w:rPr>
                <w:rFonts w:asciiTheme="minorHAnsi" w:hAnsiTheme="minorHAnsi" w:cstheme="minorHAnsi"/>
              </w:rPr>
              <w:t xml:space="preserve"> +70°C</w:t>
            </w:r>
          </w:p>
        </w:tc>
        <w:tc>
          <w:tcPr>
            <w:tcW w:w="1302" w:type="dxa"/>
            <w:tcBorders>
              <w:top w:val="nil"/>
              <w:left w:val="nil"/>
              <w:bottom w:val="single" w:sz="4" w:space="0" w:color="auto"/>
              <w:right w:val="single" w:sz="4" w:space="0" w:color="auto"/>
            </w:tcBorders>
            <w:vAlign w:val="center"/>
            <w:hideMark/>
          </w:tcPr>
          <w:p w14:paraId="6466FEA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5E45001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1821A35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12F244DC" w14:textId="77777777" w:rsidTr="00092790">
        <w:trPr>
          <w:trHeight w:val="390"/>
          <w:jc w:val="center"/>
        </w:trPr>
        <w:tc>
          <w:tcPr>
            <w:tcW w:w="1526" w:type="dxa"/>
            <w:tcBorders>
              <w:top w:val="nil"/>
              <w:left w:val="single" w:sz="4" w:space="0" w:color="auto"/>
              <w:bottom w:val="single" w:sz="4" w:space="0" w:color="auto"/>
              <w:right w:val="single" w:sz="4" w:space="0" w:color="auto"/>
            </w:tcBorders>
          </w:tcPr>
          <w:p w14:paraId="2A6B58F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21</w:t>
            </w:r>
          </w:p>
        </w:tc>
        <w:tc>
          <w:tcPr>
            <w:tcW w:w="3745" w:type="dxa"/>
            <w:tcBorders>
              <w:top w:val="nil"/>
              <w:left w:val="single" w:sz="4" w:space="0" w:color="auto"/>
              <w:bottom w:val="single" w:sz="4" w:space="0" w:color="auto"/>
              <w:right w:val="single" w:sz="4" w:space="0" w:color="auto"/>
            </w:tcBorders>
            <w:vAlign w:val="center"/>
            <w:hideMark/>
          </w:tcPr>
          <w:p w14:paraId="7341246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Κλάση προστασίας έναντι σκόνης και νερού IP55, </w:t>
            </w:r>
          </w:p>
        </w:tc>
        <w:tc>
          <w:tcPr>
            <w:tcW w:w="1302" w:type="dxa"/>
            <w:tcBorders>
              <w:top w:val="nil"/>
              <w:left w:val="nil"/>
              <w:bottom w:val="single" w:sz="4" w:space="0" w:color="auto"/>
              <w:right w:val="single" w:sz="4" w:space="0" w:color="auto"/>
            </w:tcBorders>
            <w:vAlign w:val="center"/>
            <w:hideMark/>
          </w:tcPr>
          <w:p w14:paraId="251E0BA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0CB22BA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2A40CC8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24AC665E" w14:textId="77777777" w:rsidTr="00092790">
        <w:trPr>
          <w:trHeight w:val="390"/>
          <w:jc w:val="center"/>
        </w:trPr>
        <w:tc>
          <w:tcPr>
            <w:tcW w:w="1526" w:type="dxa"/>
            <w:tcBorders>
              <w:top w:val="single" w:sz="4" w:space="0" w:color="auto"/>
              <w:left w:val="single" w:sz="4" w:space="0" w:color="auto"/>
              <w:bottom w:val="single" w:sz="4" w:space="0" w:color="auto"/>
              <w:right w:val="single" w:sz="4" w:space="0" w:color="auto"/>
            </w:tcBorders>
          </w:tcPr>
          <w:p w14:paraId="7348772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22</w:t>
            </w:r>
          </w:p>
        </w:tc>
        <w:tc>
          <w:tcPr>
            <w:tcW w:w="3745" w:type="dxa"/>
            <w:tcBorders>
              <w:top w:val="single" w:sz="4" w:space="0" w:color="auto"/>
              <w:left w:val="single" w:sz="4" w:space="0" w:color="auto"/>
              <w:bottom w:val="single" w:sz="4" w:space="0" w:color="auto"/>
              <w:right w:val="single" w:sz="4" w:space="0" w:color="auto"/>
            </w:tcBorders>
            <w:vAlign w:val="center"/>
            <w:hideMark/>
          </w:tcPr>
          <w:p w14:paraId="3E0FD4B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Κατανάλωση έως 10W</w:t>
            </w:r>
          </w:p>
        </w:tc>
        <w:tc>
          <w:tcPr>
            <w:tcW w:w="1302" w:type="dxa"/>
            <w:tcBorders>
              <w:top w:val="single" w:sz="4" w:space="0" w:color="auto"/>
              <w:left w:val="nil"/>
              <w:bottom w:val="single" w:sz="4" w:space="0" w:color="auto"/>
              <w:right w:val="single" w:sz="4" w:space="0" w:color="auto"/>
            </w:tcBorders>
            <w:vAlign w:val="center"/>
            <w:hideMark/>
          </w:tcPr>
          <w:p w14:paraId="0060E16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single" w:sz="4" w:space="0" w:color="auto"/>
              <w:left w:val="nil"/>
              <w:bottom w:val="single" w:sz="4" w:space="0" w:color="auto"/>
              <w:right w:val="single" w:sz="4" w:space="0" w:color="auto"/>
            </w:tcBorders>
            <w:vAlign w:val="center"/>
            <w:hideMark/>
          </w:tcPr>
          <w:p w14:paraId="1FB2F8B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single" w:sz="4" w:space="0" w:color="auto"/>
              <w:left w:val="nil"/>
              <w:bottom w:val="single" w:sz="4" w:space="0" w:color="auto"/>
              <w:right w:val="single" w:sz="4" w:space="0" w:color="auto"/>
            </w:tcBorders>
            <w:vAlign w:val="center"/>
            <w:hideMark/>
          </w:tcPr>
          <w:p w14:paraId="2FFD54D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22DC4892" w14:textId="77777777" w:rsidTr="00092790">
        <w:trPr>
          <w:trHeight w:val="396"/>
          <w:jc w:val="center"/>
        </w:trPr>
        <w:tc>
          <w:tcPr>
            <w:tcW w:w="1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DFE8B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23</w:t>
            </w:r>
          </w:p>
        </w:tc>
        <w:tc>
          <w:tcPr>
            <w:tcW w:w="832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EF495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Προειδοποιητικά φωτιστικά σώματα επί ιστού </w:t>
            </w:r>
          </w:p>
        </w:tc>
      </w:tr>
      <w:tr w:rsidR="003C61E4" w:rsidRPr="005D5CBC" w14:paraId="696F19E5" w14:textId="77777777" w:rsidTr="00092790">
        <w:trPr>
          <w:trHeight w:val="540"/>
          <w:jc w:val="center"/>
        </w:trPr>
        <w:tc>
          <w:tcPr>
            <w:tcW w:w="1526" w:type="dxa"/>
            <w:tcBorders>
              <w:top w:val="nil"/>
              <w:left w:val="single" w:sz="4" w:space="0" w:color="auto"/>
              <w:bottom w:val="single" w:sz="4" w:space="0" w:color="auto"/>
              <w:right w:val="single" w:sz="4" w:space="0" w:color="auto"/>
            </w:tcBorders>
          </w:tcPr>
          <w:p w14:paraId="77D8DFF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24</w:t>
            </w:r>
          </w:p>
        </w:tc>
        <w:tc>
          <w:tcPr>
            <w:tcW w:w="3745" w:type="dxa"/>
            <w:tcBorders>
              <w:top w:val="nil"/>
              <w:left w:val="single" w:sz="4" w:space="0" w:color="auto"/>
              <w:bottom w:val="single" w:sz="4" w:space="0" w:color="auto"/>
              <w:right w:val="single" w:sz="4" w:space="0" w:color="auto"/>
            </w:tcBorders>
            <w:vAlign w:val="center"/>
            <w:hideMark/>
          </w:tcPr>
          <w:p w14:paraId="5614887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Δήλωση Συμμόρφωσης (CE)</w:t>
            </w:r>
          </w:p>
        </w:tc>
        <w:tc>
          <w:tcPr>
            <w:tcW w:w="1302" w:type="dxa"/>
            <w:tcBorders>
              <w:top w:val="nil"/>
              <w:left w:val="nil"/>
              <w:bottom w:val="single" w:sz="4" w:space="0" w:color="auto"/>
              <w:right w:val="single" w:sz="4" w:space="0" w:color="auto"/>
            </w:tcBorders>
            <w:vAlign w:val="center"/>
            <w:hideMark/>
          </w:tcPr>
          <w:p w14:paraId="6CC3AAD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297F19F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0C13AA0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456EADB6" w14:textId="77777777" w:rsidTr="00092790">
        <w:trPr>
          <w:trHeight w:val="450"/>
          <w:jc w:val="center"/>
        </w:trPr>
        <w:tc>
          <w:tcPr>
            <w:tcW w:w="1526" w:type="dxa"/>
            <w:tcBorders>
              <w:top w:val="nil"/>
              <w:left w:val="single" w:sz="4" w:space="0" w:color="auto"/>
              <w:bottom w:val="single" w:sz="4" w:space="0" w:color="auto"/>
              <w:right w:val="single" w:sz="4" w:space="0" w:color="auto"/>
            </w:tcBorders>
          </w:tcPr>
          <w:p w14:paraId="6641655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25</w:t>
            </w:r>
          </w:p>
        </w:tc>
        <w:tc>
          <w:tcPr>
            <w:tcW w:w="3745" w:type="dxa"/>
            <w:tcBorders>
              <w:top w:val="nil"/>
              <w:left w:val="single" w:sz="4" w:space="0" w:color="auto"/>
              <w:bottom w:val="single" w:sz="4" w:space="0" w:color="auto"/>
              <w:right w:val="single" w:sz="4" w:space="0" w:color="auto"/>
            </w:tcBorders>
            <w:vAlign w:val="center"/>
            <w:hideMark/>
          </w:tcPr>
          <w:p w14:paraId="75D9C42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Συμμόρφωση με το πρότυπο EN12352 / L2H</w:t>
            </w:r>
          </w:p>
        </w:tc>
        <w:tc>
          <w:tcPr>
            <w:tcW w:w="1302" w:type="dxa"/>
            <w:tcBorders>
              <w:top w:val="nil"/>
              <w:left w:val="nil"/>
              <w:bottom w:val="single" w:sz="4" w:space="0" w:color="auto"/>
              <w:right w:val="single" w:sz="4" w:space="0" w:color="auto"/>
            </w:tcBorders>
            <w:vAlign w:val="center"/>
            <w:hideMark/>
          </w:tcPr>
          <w:p w14:paraId="3E47B8B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6085C0C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0642A2D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7F9AC24D" w14:textId="77777777" w:rsidTr="00092790">
        <w:trPr>
          <w:trHeight w:val="531"/>
          <w:jc w:val="center"/>
        </w:trPr>
        <w:tc>
          <w:tcPr>
            <w:tcW w:w="1526" w:type="dxa"/>
            <w:tcBorders>
              <w:top w:val="nil"/>
              <w:left w:val="single" w:sz="4" w:space="0" w:color="auto"/>
              <w:bottom w:val="single" w:sz="4" w:space="0" w:color="auto"/>
              <w:right w:val="single" w:sz="4" w:space="0" w:color="auto"/>
            </w:tcBorders>
          </w:tcPr>
          <w:p w14:paraId="420AE62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26</w:t>
            </w:r>
          </w:p>
        </w:tc>
        <w:tc>
          <w:tcPr>
            <w:tcW w:w="3745" w:type="dxa"/>
            <w:tcBorders>
              <w:top w:val="nil"/>
              <w:left w:val="single" w:sz="4" w:space="0" w:color="auto"/>
              <w:bottom w:val="single" w:sz="4" w:space="0" w:color="auto"/>
              <w:right w:val="single" w:sz="4" w:space="0" w:color="auto"/>
            </w:tcBorders>
            <w:vAlign w:val="center"/>
            <w:hideMark/>
          </w:tcPr>
          <w:p w14:paraId="372C212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Τροφοδοσία 12V/24V</w:t>
            </w:r>
          </w:p>
        </w:tc>
        <w:tc>
          <w:tcPr>
            <w:tcW w:w="1302" w:type="dxa"/>
            <w:tcBorders>
              <w:top w:val="nil"/>
              <w:left w:val="nil"/>
              <w:bottom w:val="single" w:sz="4" w:space="0" w:color="auto"/>
              <w:right w:val="single" w:sz="4" w:space="0" w:color="auto"/>
            </w:tcBorders>
            <w:vAlign w:val="center"/>
            <w:hideMark/>
          </w:tcPr>
          <w:p w14:paraId="330013A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24FFDD7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06E0F81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67A63211" w14:textId="77777777" w:rsidTr="00092790">
        <w:trPr>
          <w:trHeight w:val="420"/>
          <w:jc w:val="center"/>
        </w:trPr>
        <w:tc>
          <w:tcPr>
            <w:tcW w:w="1526" w:type="dxa"/>
            <w:tcBorders>
              <w:top w:val="nil"/>
              <w:left w:val="single" w:sz="4" w:space="0" w:color="auto"/>
              <w:bottom w:val="single" w:sz="4" w:space="0" w:color="auto"/>
              <w:right w:val="single" w:sz="4" w:space="0" w:color="auto"/>
            </w:tcBorders>
          </w:tcPr>
          <w:p w14:paraId="6F1D016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27</w:t>
            </w:r>
          </w:p>
        </w:tc>
        <w:tc>
          <w:tcPr>
            <w:tcW w:w="3745" w:type="dxa"/>
            <w:tcBorders>
              <w:top w:val="nil"/>
              <w:left w:val="single" w:sz="4" w:space="0" w:color="auto"/>
              <w:bottom w:val="single" w:sz="4" w:space="0" w:color="auto"/>
              <w:right w:val="single" w:sz="4" w:space="0" w:color="auto"/>
            </w:tcBorders>
            <w:vAlign w:val="center"/>
            <w:hideMark/>
          </w:tcPr>
          <w:p w14:paraId="46CBA8F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Διάμετρος φωτιστικού σώματος 88mm</w:t>
            </w:r>
          </w:p>
        </w:tc>
        <w:tc>
          <w:tcPr>
            <w:tcW w:w="1302" w:type="dxa"/>
            <w:tcBorders>
              <w:top w:val="nil"/>
              <w:left w:val="nil"/>
              <w:bottom w:val="single" w:sz="4" w:space="0" w:color="auto"/>
              <w:right w:val="single" w:sz="4" w:space="0" w:color="auto"/>
            </w:tcBorders>
            <w:vAlign w:val="center"/>
            <w:hideMark/>
          </w:tcPr>
          <w:p w14:paraId="0E1D7F1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1CA094A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5772BC1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47D81302" w14:textId="77777777" w:rsidTr="00092790">
        <w:trPr>
          <w:trHeight w:val="501"/>
          <w:jc w:val="center"/>
        </w:trPr>
        <w:tc>
          <w:tcPr>
            <w:tcW w:w="1526" w:type="dxa"/>
            <w:tcBorders>
              <w:top w:val="nil"/>
              <w:left w:val="single" w:sz="4" w:space="0" w:color="auto"/>
              <w:bottom w:val="single" w:sz="4" w:space="0" w:color="auto"/>
              <w:right w:val="single" w:sz="4" w:space="0" w:color="auto"/>
            </w:tcBorders>
          </w:tcPr>
          <w:p w14:paraId="6DDB981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28</w:t>
            </w:r>
          </w:p>
        </w:tc>
        <w:tc>
          <w:tcPr>
            <w:tcW w:w="3745" w:type="dxa"/>
            <w:tcBorders>
              <w:top w:val="nil"/>
              <w:left w:val="single" w:sz="4" w:space="0" w:color="auto"/>
              <w:bottom w:val="single" w:sz="4" w:space="0" w:color="auto"/>
              <w:right w:val="single" w:sz="4" w:space="0" w:color="auto"/>
            </w:tcBorders>
            <w:vAlign w:val="center"/>
            <w:hideMark/>
          </w:tcPr>
          <w:p w14:paraId="1C672D2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Κατανάλωση έως 5W</w:t>
            </w:r>
          </w:p>
        </w:tc>
        <w:tc>
          <w:tcPr>
            <w:tcW w:w="1302" w:type="dxa"/>
            <w:tcBorders>
              <w:top w:val="nil"/>
              <w:left w:val="nil"/>
              <w:bottom w:val="single" w:sz="4" w:space="0" w:color="auto"/>
              <w:right w:val="single" w:sz="4" w:space="0" w:color="auto"/>
            </w:tcBorders>
            <w:vAlign w:val="center"/>
            <w:hideMark/>
          </w:tcPr>
          <w:p w14:paraId="3D3C405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4B7DC15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326E2D9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1126010A" w14:textId="77777777" w:rsidTr="00092790">
        <w:trPr>
          <w:trHeight w:val="471"/>
          <w:jc w:val="center"/>
        </w:trPr>
        <w:tc>
          <w:tcPr>
            <w:tcW w:w="1526" w:type="dxa"/>
            <w:tcBorders>
              <w:top w:val="nil"/>
              <w:left w:val="single" w:sz="4" w:space="0" w:color="auto"/>
              <w:bottom w:val="single" w:sz="4" w:space="0" w:color="auto"/>
              <w:right w:val="single" w:sz="4" w:space="0" w:color="auto"/>
            </w:tcBorders>
          </w:tcPr>
          <w:p w14:paraId="475E180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29</w:t>
            </w:r>
          </w:p>
        </w:tc>
        <w:tc>
          <w:tcPr>
            <w:tcW w:w="3745" w:type="dxa"/>
            <w:tcBorders>
              <w:top w:val="nil"/>
              <w:left w:val="single" w:sz="4" w:space="0" w:color="auto"/>
              <w:bottom w:val="single" w:sz="4" w:space="0" w:color="auto"/>
              <w:right w:val="single" w:sz="4" w:space="0" w:color="auto"/>
            </w:tcBorders>
            <w:vAlign w:val="center"/>
            <w:hideMark/>
          </w:tcPr>
          <w:p w14:paraId="7FCDB33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Ένταση Φωτεινότητας 100cd</w:t>
            </w:r>
          </w:p>
        </w:tc>
        <w:tc>
          <w:tcPr>
            <w:tcW w:w="1302" w:type="dxa"/>
            <w:tcBorders>
              <w:top w:val="nil"/>
              <w:left w:val="nil"/>
              <w:bottom w:val="single" w:sz="4" w:space="0" w:color="auto"/>
              <w:right w:val="single" w:sz="4" w:space="0" w:color="auto"/>
            </w:tcBorders>
            <w:vAlign w:val="center"/>
            <w:hideMark/>
          </w:tcPr>
          <w:p w14:paraId="1162296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7DDBA3E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6E2B609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4F9A7D93" w14:textId="77777777" w:rsidTr="00092790">
        <w:trPr>
          <w:trHeight w:val="480"/>
          <w:jc w:val="center"/>
        </w:trPr>
        <w:tc>
          <w:tcPr>
            <w:tcW w:w="1526" w:type="dxa"/>
            <w:tcBorders>
              <w:top w:val="single" w:sz="4" w:space="0" w:color="auto"/>
              <w:left w:val="single" w:sz="4" w:space="0" w:color="auto"/>
              <w:bottom w:val="single" w:sz="4" w:space="0" w:color="auto"/>
              <w:right w:val="single" w:sz="4" w:space="0" w:color="auto"/>
            </w:tcBorders>
          </w:tcPr>
          <w:p w14:paraId="7A02914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30</w:t>
            </w:r>
          </w:p>
        </w:tc>
        <w:tc>
          <w:tcPr>
            <w:tcW w:w="3745" w:type="dxa"/>
            <w:tcBorders>
              <w:top w:val="single" w:sz="4" w:space="0" w:color="auto"/>
              <w:left w:val="single" w:sz="4" w:space="0" w:color="auto"/>
              <w:bottom w:val="single" w:sz="4" w:space="0" w:color="auto"/>
              <w:right w:val="single" w:sz="4" w:space="0" w:color="auto"/>
            </w:tcBorders>
            <w:vAlign w:val="center"/>
            <w:hideMark/>
          </w:tcPr>
          <w:p w14:paraId="4F8D51C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Προστασία έναντι σκόνης και νερού κλάσης IP67</w:t>
            </w:r>
          </w:p>
        </w:tc>
        <w:tc>
          <w:tcPr>
            <w:tcW w:w="1302" w:type="dxa"/>
            <w:tcBorders>
              <w:top w:val="single" w:sz="4" w:space="0" w:color="auto"/>
              <w:left w:val="nil"/>
              <w:bottom w:val="single" w:sz="4" w:space="0" w:color="auto"/>
              <w:right w:val="single" w:sz="4" w:space="0" w:color="auto"/>
            </w:tcBorders>
            <w:vAlign w:val="center"/>
            <w:hideMark/>
          </w:tcPr>
          <w:p w14:paraId="7B86FD4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single" w:sz="4" w:space="0" w:color="auto"/>
              <w:left w:val="nil"/>
              <w:bottom w:val="single" w:sz="4" w:space="0" w:color="auto"/>
              <w:right w:val="single" w:sz="4" w:space="0" w:color="auto"/>
            </w:tcBorders>
            <w:vAlign w:val="center"/>
            <w:hideMark/>
          </w:tcPr>
          <w:p w14:paraId="04AEAF2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single" w:sz="4" w:space="0" w:color="auto"/>
              <w:left w:val="nil"/>
              <w:bottom w:val="single" w:sz="4" w:space="0" w:color="auto"/>
              <w:right w:val="single" w:sz="4" w:space="0" w:color="auto"/>
            </w:tcBorders>
            <w:vAlign w:val="center"/>
            <w:hideMark/>
          </w:tcPr>
          <w:p w14:paraId="3C81836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5A3491D8" w14:textId="77777777" w:rsidTr="00092790">
        <w:trPr>
          <w:trHeight w:val="492"/>
          <w:jc w:val="center"/>
        </w:trPr>
        <w:tc>
          <w:tcPr>
            <w:tcW w:w="1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05FF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31</w:t>
            </w:r>
          </w:p>
        </w:tc>
        <w:tc>
          <w:tcPr>
            <w:tcW w:w="832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FE98B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Αισθητήρας </w:t>
            </w:r>
            <w:proofErr w:type="spellStart"/>
            <w:r w:rsidRPr="005D5CBC">
              <w:rPr>
                <w:rFonts w:asciiTheme="minorHAnsi" w:hAnsiTheme="minorHAnsi" w:cstheme="minorHAnsi"/>
              </w:rPr>
              <w:t>μικροκυματικής</w:t>
            </w:r>
            <w:proofErr w:type="spellEnd"/>
            <w:r w:rsidRPr="005D5CBC">
              <w:rPr>
                <w:rFonts w:asciiTheme="minorHAnsi" w:hAnsiTheme="minorHAnsi" w:cstheme="minorHAnsi"/>
              </w:rPr>
              <w:t xml:space="preserve"> τεχνολογίας (ραντάρ) </w:t>
            </w:r>
          </w:p>
        </w:tc>
      </w:tr>
      <w:tr w:rsidR="003C61E4" w:rsidRPr="005D5CBC" w14:paraId="56DE59B1" w14:textId="77777777" w:rsidTr="00092790">
        <w:trPr>
          <w:trHeight w:val="288"/>
          <w:jc w:val="center"/>
        </w:trPr>
        <w:tc>
          <w:tcPr>
            <w:tcW w:w="1526" w:type="dxa"/>
            <w:tcBorders>
              <w:top w:val="nil"/>
              <w:left w:val="single" w:sz="4" w:space="0" w:color="auto"/>
              <w:bottom w:val="single" w:sz="4" w:space="0" w:color="auto"/>
              <w:right w:val="single" w:sz="4" w:space="0" w:color="auto"/>
            </w:tcBorders>
          </w:tcPr>
          <w:p w14:paraId="2DCBF9B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32</w:t>
            </w:r>
          </w:p>
        </w:tc>
        <w:tc>
          <w:tcPr>
            <w:tcW w:w="3745" w:type="dxa"/>
            <w:tcBorders>
              <w:top w:val="nil"/>
              <w:left w:val="single" w:sz="4" w:space="0" w:color="auto"/>
              <w:bottom w:val="single" w:sz="4" w:space="0" w:color="auto"/>
              <w:right w:val="single" w:sz="4" w:space="0" w:color="auto"/>
            </w:tcBorders>
            <w:vAlign w:val="center"/>
            <w:hideMark/>
          </w:tcPr>
          <w:p w14:paraId="0536B63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Δήλωση Συμμόρφωσης (CE)</w:t>
            </w:r>
          </w:p>
        </w:tc>
        <w:tc>
          <w:tcPr>
            <w:tcW w:w="1302" w:type="dxa"/>
            <w:tcBorders>
              <w:top w:val="nil"/>
              <w:left w:val="nil"/>
              <w:bottom w:val="single" w:sz="4" w:space="0" w:color="auto"/>
              <w:right w:val="single" w:sz="4" w:space="0" w:color="auto"/>
            </w:tcBorders>
            <w:vAlign w:val="center"/>
            <w:hideMark/>
          </w:tcPr>
          <w:p w14:paraId="1EF86D2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3B80A54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5152218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18010ACF" w14:textId="77777777" w:rsidTr="00092790">
        <w:trPr>
          <w:trHeight w:val="462"/>
          <w:jc w:val="center"/>
        </w:trPr>
        <w:tc>
          <w:tcPr>
            <w:tcW w:w="1526" w:type="dxa"/>
            <w:tcBorders>
              <w:top w:val="nil"/>
              <w:left w:val="single" w:sz="4" w:space="0" w:color="auto"/>
              <w:bottom w:val="single" w:sz="4" w:space="0" w:color="auto"/>
              <w:right w:val="single" w:sz="4" w:space="0" w:color="auto"/>
            </w:tcBorders>
          </w:tcPr>
          <w:p w14:paraId="2B23C6F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33</w:t>
            </w:r>
          </w:p>
        </w:tc>
        <w:tc>
          <w:tcPr>
            <w:tcW w:w="3745" w:type="dxa"/>
            <w:tcBorders>
              <w:top w:val="nil"/>
              <w:left w:val="single" w:sz="4" w:space="0" w:color="auto"/>
              <w:bottom w:val="single" w:sz="4" w:space="0" w:color="auto"/>
              <w:right w:val="single" w:sz="4" w:space="0" w:color="auto"/>
            </w:tcBorders>
            <w:vAlign w:val="center"/>
            <w:hideMark/>
          </w:tcPr>
          <w:p w14:paraId="169518F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Τροφοδοσία ρεύματος 12V</w:t>
            </w:r>
          </w:p>
        </w:tc>
        <w:tc>
          <w:tcPr>
            <w:tcW w:w="1302" w:type="dxa"/>
            <w:tcBorders>
              <w:top w:val="nil"/>
              <w:left w:val="nil"/>
              <w:bottom w:val="single" w:sz="4" w:space="0" w:color="auto"/>
              <w:right w:val="single" w:sz="4" w:space="0" w:color="auto"/>
            </w:tcBorders>
            <w:vAlign w:val="center"/>
            <w:hideMark/>
          </w:tcPr>
          <w:p w14:paraId="70EBCC1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2102759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7664E70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754D0720" w14:textId="77777777" w:rsidTr="00092790">
        <w:trPr>
          <w:trHeight w:val="288"/>
          <w:jc w:val="center"/>
        </w:trPr>
        <w:tc>
          <w:tcPr>
            <w:tcW w:w="1526" w:type="dxa"/>
            <w:tcBorders>
              <w:top w:val="nil"/>
              <w:left w:val="single" w:sz="4" w:space="0" w:color="auto"/>
              <w:bottom w:val="single" w:sz="4" w:space="0" w:color="auto"/>
              <w:right w:val="single" w:sz="4" w:space="0" w:color="auto"/>
            </w:tcBorders>
          </w:tcPr>
          <w:p w14:paraId="7B08717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34</w:t>
            </w:r>
          </w:p>
        </w:tc>
        <w:tc>
          <w:tcPr>
            <w:tcW w:w="3745" w:type="dxa"/>
            <w:tcBorders>
              <w:top w:val="nil"/>
              <w:left w:val="single" w:sz="4" w:space="0" w:color="auto"/>
              <w:bottom w:val="single" w:sz="4" w:space="0" w:color="auto"/>
              <w:right w:val="single" w:sz="4" w:space="0" w:color="auto"/>
            </w:tcBorders>
            <w:vAlign w:val="center"/>
            <w:hideMark/>
          </w:tcPr>
          <w:p w14:paraId="0DF5493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Εύρος ανίχνευσης 140μ (επιβατικού οχήματος)</w:t>
            </w:r>
          </w:p>
        </w:tc>
        <w:tc>
          <w:tcPr>
            <w:tcW w:w="1302" w:type="dxa"/>
            <w:tcBorders>
              <w:top w:val="nil"/>
              <w:left w:val="nil"/>
              <w:bottom w:val="single" w:sz="4" w:space="0" w:color="auto"/>
              <w:right w:val="single" w:sz="4" w:space="0" w:color="auto"/>
            </w:tcBorders>
            <w:vAlign w:val="center"/>
            <w:hideMark/>
          </w:tcPr>
          <w:p w14:paraId="1606369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076A265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0E4E84E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707EF61F" w14:textId="77777777" w:rsidTr="00092790">
        <w:trPr>
          <w:trHeight w:val="420"/>
          <w:jc w:val="center"/>
        </w:trPr>
        <w:tc>
          <w:tcPr>
            <w:tcW w:w="1526" w:type="dxa"/>
            <w:tcBorders>
              <w:top w:val="nil"/>
              <w:left w:val="single" w:sz="4" w:space="0" w:color="auto"/>
              <w:bottom w:val="single" w:sz="4" w:space="0" w:color="auto"/>
              <w:right w:val="single" w:sz="4" w:space="0" w:color="auto"/>
            </w:tcBorders>
          </w:tcPr>
          <w:p w14:paraId="271750D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35</w:t>
            </w:r>
          </w:p>
        </w:tc>
        <w:tc>
          <w:tcPr>
            <w:tcW w:w="3745" w:type="dxa"/>
            <w:tcBorders>
              <w:top w:val="nil"/>
              <w:left w:val="single" w:sz="4" w:space="0" w:color="auto"/>
              <w:bottom w:val="single" w:sz="4" w:space="0" w:color="auto"/>
              <w:right w:val="single" w:sz="4" w:space="0" w:color="auto"/>
            </w:tcBorders>
            <w:vAlign w:val="center"/>
            <w:hideMark/>
          </w:tcPr>
          <w:p w14:paraId="4484DF1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Λειτουργία σε θερμοκρασία  -40°C έως +85°C</w:t>
            </w:r>
          </w:p>
        </w:tc>
        <w:tc>
          <w:tcPr>
            <w:tcW w:w="1302" w:type="dxa"/>
            <w:tcBorders>
              <w:top w:val="nil"/>
              <w:left w:val="nil"/>
              <w:bottom w:val="single" w:sz="4" w:space="0" w:color="auto"/>
              <w:right w:val="single" w:sz="4" w:space="0" w:color="auto"/>
            </w:tcBorders>
            <w:vAlign w:val="center"/>
            <w:hideMark/>
          </w:tcPr>
          <w:p w14:paraId="387005F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3CA0E76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03DA807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727E7A5A" w14:textId="77777777" w:rsidTr="00092790">
        <w:trPr>
          <w:trHeight w:val="588"/>
          <w:jc w:val="center"/>
        </w:trPr>
        <w:tc>
          <w:tcPr>
            <w:tcW w:w="1526" w:type="dxa"/>
            <w:tcBorders>
              <w:top w:val="nil"/>
              <w:left w:val="single" w:sz="4" w:space="0" w:color="auto"/>
              <w:bottom w:val="single" w:sz="4" w:space="0" w:color="auto"/>
              <w:right w:val="single" w:sz="4" w:space="0" w:color="auto"/>
            </w:tcBorders>
          </w:tcPr>
          <w:p w14:paraId="51B4F97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36</w:t>
            </w:r>
          </w:p>
        </w:tc>
        <w:tc>
          <w:tcPr>
            <w:tcW w:w="3745" w:type="dxa"/>
            <w:tcBorders>
              <w:top w:val="nil"/>
              <w:left w:val="single" w:sz="4" w:space="0" w:color="auto"/>
              <w:bottom w:val="single" w:sz="4" w:space="0" w:color="auto"/>
              <w:right w:val="single" w:sz="4" w:space="0" w:color="auto"/>
            </w:tcBorders>
            <w:vAlign w:val="center"/>
            <w:hideMark/>
          </w:tcPr>
          <w:p w14:paraId="26D46F4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Δυνατότητα καταμέτρησης κίνησης, ταξινόμησης οχημάτων σε 6 κατηγορίες και υπολογισμού μέσης ταχύτητας οχήματος </w:t>
            </w:r>
          </w:p>
        </w:tc>
        <w:tc>
          <w:tcPr>
            <w:tcW w:w="1302" w:type="dxa"/>
            <w:tcBorders>
              <w:top w:val="nil"/>
              <w:left w:val="nil"/>
              <w:bottom w:val="single" w:sz="4" w:space="0" w:color="auto"/>
              <w:right w:val="single" w:sz="4" w:space="0" w:color="auto"/>
            </w:tcBorders>
            <w:vAlign w:val="center"/>
            <w:hideMark/>
          </w:tcPr>
          <w:p w14:paraId="3EBCDC9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6E676DB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10E9C02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6044EA4E" w14:textId="77777777" w:rsidTr="00092790">
        <w:trPr>
          <w:trHeight w:val="690"/>
          <w:jc w:val="center"/>
        </w:trPr>
        <w:tc>
          <w:tcPr>
            <w:tcW w:w="1526" w:type="dxa"/>
            <w:tcBorders>
              <w:top w:val="nil"/>
              <w:left w:val="single" w:sz="4" w:space="0" w:color="auto"/>
              <w:bottom w:val="single" w:sz="4" w:space="0" w:color="auto"/>
              <w:right w:val="single" w:sz="4" w:space="0" w:color="auto"/>
            </w:tcBorders>
          </w:tcPr>
          <w:p w14:paraId="7928C02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37</w:t>
            </w:r>
          </w:p>
        </w:tc>
        <w:tc>
          <w:tcPr>
            <w:tcW w:w="3745" w:type="dxa"/>
            <w:tcBorders>
              <w:top w:val="nil"/>
              <w:left w:val="single" w:sz="4" w:space="0" w:color="auto"/>
              <w:bottom w:val="single" w:sz="4" w:space="0" w:color="auto"/>
              <w:right w:val="single" w:sz="4" w:space="0" w:color="auto"/>
            </w:tcBorders>
            <w:vAlign w:val="center"/>
            <w:hideMark/>
          </w:tcPr>
          <w:p w14:paraId="2B5FD8D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Κατηγοριοποίηση οχημάτων (ποδήλατο, μηχανάκι, επιβατικό αυτοκίνητο, φορτηγό/λεωφορείο, φορτηγό μεγάλου μήκους </w:t>
            </w:r>
            <w:proofErr w:type="spellStart"/>
            <w:r w:rsidRPr="005D5CBC">
              <w:rPr>
                <w:rFonts w:asciiTheme="minorHAnsi" w:hAnsiTheme="minorHAnsi" w:cstheme="minorHAnsi"/>
              </w:rPr>
              <w:t>κλπ</w:t>
            </w:r>
            <w:proofErr w:type="spellEnd"/>
            <w:r w:rsidRPr="005D5CBC">
              <w:rPr>
                <w:rFonts w:asciiTheme="minorHAnsi" w:hAnsiTheme="minorHAnsi" w:cstheme="minorHAnsi"/>
              </w:rPr>
              <w:t>)</w:t>
            </w:r>
          </w:p>
        </w:tc>
        <w:tc>
          <w:tcPr>
            <w:tcW w:w="1302" w:type="dxa"/>
            <w:tcBorders>
              <w:top w:val="nil"/>
              <w:left w:val="nil"/>
              <w:bottom w:val="single" w:sz="4" w:space="0" w:color="auto"/>
              <w:right w:val="single" w:sz="4" w:space="0" w:color="auto"/>
            </w:tcBorders>
            <w:vAlign w:val="center"/>
            <w:hideMark/>
          </w:tcPr>
          <w:p w14:paraId="170F10D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nil"/>
              <w:left w:val="nil"/>
              <w:bottom w:val="single" w:sz="4" w:space="0" w:color="auto"/>
              <w:right w:val="single" w:sz="4" w:space="0" w:color="auto"/>
            </w:tcBorders>
            <w:vAlign w:val="center"/>
            <w:hideMark/>
          </w:tcPr>
          <w:p w14:paraId="3804F1C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vAlign w:val="center"/>
            <w:hideMark/>
          </w:tcPr>
          <w:p w14:paraId="30BD111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787B1793" w14:textId="77777777" w:rsidTr="00092790">
        <w:trPr>
          <w:trHeight w:val="582"/>
          <w:jc w:val="center"/>
        </w:trPr>
        <w:tc>
          <w:tcPr>
            <w:tcW w:w="1526" w:type="dxa"/>
            <w:tcBorders>
              <w:top w:val="single" w:sz="4" w:space="0" w:color="auto"/>
              <w:left w:val="single" w:sz="4" w:space="0" w:color="auto"/>
              <w:bottom w:val="single" w:sz="4" w:space="0" w:color="auto"/>
              <w:right w:val="single" w:sz="4" w:space="0" w:color="auto"/>
            </w:tcBorders>
          </w:tcPr>
          <w:p w14:paraId="4EDD9B7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38</w:t>
            </w:r>
          </w:p>
        </w:tc>
        <w:tc>
          <w:tcPr>
            <w:tcW w:w="3745" w:type="dxa"/>
            <w:tcBorders>
              <w:top w:val="single" w:sz="4" w:space="0" w:color="auto"/>
              <w:left w:val="single" w:sz="4" w:space="0" w:color="auto"/>
              <w:bottom w:val="single" w:sz="4" w:space="0" w:color="auto"/>
              <w:right w:val="single" w:sz="4" w:space="0" w:color="auto"/>
            </w:tcBorders>
            <w:vAlign w:val="center"/>
            <w:hideMark/>
          </w:tcPr>
          <w:p w14:paraId="26A1D1A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Συχνότητα λειτουργίας ραντάρ 24GHz </w:t>
            </w:r>
          </w:p>
        </w:tc>
        <w:tc>
          <w:tcPr>
            <w:tcW w:w="1302" w:type="dxa"/>
            <w:tcBorders>
              <w:top w:val="single" w:sz="4" w:space="0" w:color="auto"/>
              <w:left w:val="nil"/>
              <w:bottom w:val="single" w:sz="4" w:space="0" w:color="auto"/>
              <w:right w:val="single" w:sz="4" w:space="0" w:color="auto"/>
            </w:tcBorders>
            <w:vAlign w:val="center"/>
            <w:hideMark/>
          </w:tcPr>
          <w:p w14:paraId="28F436E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449" w:type="dxa"/>
            <w:tcBorders>
              <w:top w:val="single" w:sz="4" w:space="0" w:color="auto"/>
              <w:left w:val="nil"/>
              <w:bottom w:val="single" w:sz="4" w:space="0" w:color="auto"/>
              <w:right w:val="single" w:sz="4" w:space="0" w:color="auto"/>
            </w:tcBorders>
            <w:vAlign w:val="center"/>
            <w:hideMark/>
          </w:tcPr>
          <w:p w14:paraId="3BEB09D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single" w:sz="4" w:space="0" w:color="auto"/>
              <w:left w:val="nil"/>
              <w:bottom w:val="single" w:sz="4" w:space="0" w:color="auto"/>
              <w:right w:val="single" w:sz="4" w:space="0" w:color="auto"/>
            </w:tcBorders>
            <w:vAlign w:val="center"/>
            <w:hideMark/>
          </w:tcPr>
          <w:p w14:paraId="42E579B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0E54E35B" w14:textId="77777777" w:rsidTr="00092790">
        <w:trPr>
          <w:trHeight w:val="368"/>
          <w:jc w:val="center"/>
        </w:trPr>
        <w:tc>
          <w:tcPr>
            <w:tcW w:w="1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44682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39</w:t>
            </w:r>
          </w:p>
        </w:tc>
        <w:tc>
          <w:tcPr>
            <w:tcW w:w="832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5C5C7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Μάτια Γάτας LED </w:t>
            </w:r>
          </w:p>
        </w:tc>
      </w:tr>
      <w:tr w:rsidR="003C61E4" w:rsidRPr="005D5CBC" w14:paraId="740CA9F0" w14:textId="77777777" w:rsidTr="00092790">
        <w:trPr>
          <w:trHeight w:val="288"/>
          <w:jc w:val="center"/>
        </w:trPr>
        <w:tc>
          <w:tcPr>
            <w:tcW w:w="1526" w:type="dxa"/>
            <w:tcBorders>
              <w:top w:val="nil"/>
              <w:left w:val="single" w:sz="4" w:space="0" w:color="auto"/>
              <w:bottom w:val="single" w:sz="4" w:space="0" w:color="auto"/>
              <w:right w:val="single" w:sz="4" w:space="0" w:color="auto"/>
            </w:tcBorders>
          </w:tcPr>
          <w:p w14:paraId="69A2D98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40</w:t>
            </w:r>
          </w:p>
        </w:tc>
        <w:tc>
          <w:tcPr>
            <w:tcW w:w="3745" w:type="dxa"/>
            <w:tcBorders>
              <w:top w:val="nil"/>
              <w:left w:val="single" w:sz="4" w:space="0" w:color="auto"/>
              <w:bottom w:val="single" w:sz="4" w:space="0" w:color="auto"/>
              <w:right w:val="single" w:sz="4" w:space="0" w:color="auto"/>
            </w:tcBorders>
            <w:vAlign w:val="center"/>
            <w:hideMark/>
          </w:tcPr>
          <w:p w14:paraId="277FBDC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Δήλωση Συμμόρφωσης (CE)</w:t>
            </w:r>
          </w:p>
        </w:tc>
        <w:tc>
          <w:tcPr>
            <w:tcW w:w="1302" w:type="dxa"/>
            <w:tcBorders>
              <w:top w:val="nil"/>
              <w:left w:val="nil"/>
              <w:bottom w:val="single" w:sz="4" w:space="0" w:color="auto"/>
              <w:right w:val="single" w:sz="4" w:space="0" w:color="auto"/>
            </w:tcBorders>
            <w:vAlign w:val="center"/>
            <w:hideMark/>
          </w:tcPr>
          <w:p w14:paraId="6A9F40F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NAI</w:t>
            </w:r>
          </w:p>
        </w:tc>
        <w:tc>
          <w:tcPr>
            <w:tcW w:w="1449" w:type="dxa"/>
            <w:tcBorders>
              <w:top w:val="nil"/>
              <w:left w:val="nil"/>
              <w:bottom w:val="single" w:sz="4" w:space="0" w:color="auto"/>
              <w:right w:val="single" w:sz="4" w:space="0" w:color="auto"/>
            </w:tcBorders>
            <w:noWrap/>
            <w:vAlign w:val="bottom"/>
            <w:hideMark/>
          </w:tcPr>
          <w:p w14:paraId="7A8B67B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noWrap/>
            <w:vAlign w:val="bottom"/>
            <w:hideMark/>
          </w:tcPr>
          <w:p w14:paraId="5116D59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3E7E64CF" w14:textId="77777777" w:rsidTr="00092790">
        <w:trPr>
          <w:trHeight w:val="468"/>
          <w:jc w:val="center"/>
        </w:trPr>
        <w:tc>
          <w:tcPr>
            <w:tcW w:w="1526" w:type="dxa"/>
            <w:tcBorders>
              <w:top w:val="nil"/>
              <w:left w:val="single" w:sz="4" w:space="0" w:color="auto"/>
              <w:bottom w:val="single" w:sz="4" w:space="0" w:color="auto"/>
              <w:right w:val="single" w:sz="4" w:space="0" w:color="auto"/>
            </w:tcBorders>
          </w:tcPr>
          <w:p w14:paraId="24E0633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41</w:t>
            </w:r>
          </w:p>
        </w:tc>
        <w:tc>
          <w:tcPr>
            <w:tcW w:w="3745" w:type="dxa"/>
            <w:tcBorders>
              <w:top w:val="nil"/>
              <w:left w:val="single" w:sz="4" w:space="0" w:color="auto"/>
              <w:bottom w:val="single" w:sz="4" w:space="0" w:color="auto"/>
              <w:right w:val="single" w:sz="4" w:space="0" w:color="auto"/>
            </w:tcBorders>
            <w:vAlign w:val="center"/>
            <w:hideMark/>
          </w:tcPr>
          <w:p w14:paraId="4F4ACE6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Υλικό κατασκευής: Κάτω μέρος από αλουμίνιο, Επάνω μέρος από ανοξείδωτο χάλυβα και </w:t>
            </w:r>
            <w:proofErr w:type="spellStart"/>
            <w:r w:rsidRPr="005D5CBC">
              <w:rPr>
                <w:rFonts w:asciiTheme="minorHAnsi" w:hAnsiTheme="minorHAnsi" w:cstheme="minorHAnsi"/>
              </w:rPr>
              <w:t>πουκαρβονικό</w:t>
            </w:r>
            <w:proofErr w:type="spellEnd"/>
            <w:r w:rsidRPr="005D5CBC">
              <w:rPr>
                <w:rFonts w:asciiTheme="minorHAnsi" w:hAnsiTheme="minorHAnsi" w:cstheme="minorHAnsi"/>
              </w:rPr>
              <w:t xml:space="preserve"> καπάκι</w:t>
            </w:r>
          </w:p>
        </w:tc>
        <w:tc>
          <w:tcPr>
            <w:tcW w:w="1302" w:type="dxa"/>
            <w:tcBorders>
              <w:top w:val="nil"/>
              <w:left w:val="nil"/>
              <w:bottom w:val="single" w:sz="4" w:space="0" w:color="auto"/>
              <w:right w:val="single" w:sz="4" w:space="0" w:color="auto"/>
            </w:tcBorders>
            <w:vAlign w:val="center"/>
            <w:hideMark/>
          </w:tcPr>
          <w:p w14:paraId="03DC4F2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NAI</w:t>
            </w:r>
          </w:p>
        </w:tc>
        <w:tc>
          <w:tcPr>
            <w:tcW w:w="1449" w:type="dxa"/>
            <w:tcBorders>
              <w:top w:val="nil"/>
              <w:left w:val="nil"/>
              <w:bottom w:val="single" w:sz="4" w:space="0" w:color="auto"/>
              <w:right w:val="single" w:sz="4" w:space="0" w:color="auto"/>
            </w:tcBorders>
            <w:noWrap/>
            <w:vAlign w:val="bottom"/>
            <w:hideMark/>
          </w:tcPr>
          <w:p w14:paraId="35D67FC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noWrap/>
            <w:vAlign w:val="bottom"/>
            <w:hideMark/>
          </w:tcPr>
          <w:p w14:paraId="00F1275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4015D509" w14:textId="77777777" w:rsidTr="00092790">
        <w:trPr>
          <w:trHeight w:val="288"/>
          <w:jc w:val="center"/>
        </w:trPr>
        <w:tc>
          <w:tcPr>
            <w:tcW w:w="1526" w:type="dxa"/>
            <w:tcBorders>
              <w:top w:val="nil"/>
              <w:left w:val="single" w:sz="4" w:space="0" w:color="auto"/>
              <w:bottom w:val="single" w:sz="4" w:space="0" w:color="auto"/>
              <w:right w:val="single" w:sz="4" w:space="0" w:color="auto"/>
            </w:tcBorders>
          </w:tcPr>
          <w:p w14:paraId="11EE21E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42</w:t>
            </w:r>
          </w:p>
        </w:tc>
        <w:tc>
          <w:tcPr>
            <w:tcW w:w="3745" w:type="dxa"/>
            <w:tcBorders>
              <w:top w:val="nil"/>
              <w:left w:val="single" w:sz="4" w:space="0" w:color="auto"/>
              <w:bottom w:val="single" w:sz="4" w:space="0" w:color="auto"/>
              <w:right w:val="single" w:sz="4" w:space="0" w:color="auto"/>
            </w:tcBorders>
            <w:vAlign w:val="center"/>
            <w:hideMark/>
          </w:tcPr>
          <w:p w14:paraId="7796A16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Ενδεικτικές διαστάσεις 160mm x 100mm</w:t>
            </w:r>
          </w:p>
        </w:tc>
        <w:tc>
          <w:tcPr>
            <w:tcW w:w="1302" w:type="dxa"/>
            <w:tcBorders>
              <w:top w:val="nil"/>
              <w:left w:val="nil"/>
              <w:bottom w:val="single" w:sz="4" w:space="0" w:color="auto"/>
              <w:right w:val="single" w:sz="4" w:space="0" w:color="auto"/>
            </w:tcBorders>
            <w:vAlign w:val="center"/>
            <w:hideMark/>
          </w:tcPr>
          <w:p w14:paraId="68BA14F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NAI</w:t>
            </w:r>
          </w:p>
        </w:tc>
        <w:tc>
          <w:tcPr>
            <w:tcW w:w="1449" w:type="dxa"/>
            <w:tcBorders>
              <w:top w:val="nil"/>
              <w:left w:val="nil"/>
              <w:bottom w:val="single" w:sz="4" w:space="0" w:color="auto"/>
              <w:right w:val="single" w:sz="4" w:space="0" w:color="auto"/>
            </w:tcBorders>
            <w:noWrap/>
            <w:vAlign w:val="bottom"/>
            <w:hideMark/>
          </w:tcPr>
          <w:p w14:paraId="45C395B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noWrap/>
            <w:vAlign w:val="bottom"/>
            <w:hideMark/>
          </w:tcPr>
          <w:p w14:paraId="7B53274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16B5AECA" w14:textId="77777777" w:rsidTr="00092790">
        <w:trPr>
          <w:trHeight w:val="288"/>
          <w:jc w:val="center"/>
        </w:trPr>
        <w:tc>
          <w:tcPr>
            <w:tcW w:w="1526" w:type="dxa"/>
            <w:tcBorders>
              <w:top w:val="nil"/>
              <w:left w:val="single" w:sz="4" w:space="0" w:color="auto"/>
              <w:bottom w:val="single" w:sz="4" w:space="0" w:color="auto"/>
              <w:right w:val="single" w:sz="4" w:space="0" w:color="auto"/>
            </w:tcBorders>
          </w:tcPr>
          <w:p w14:paraId="209A8DD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43</w:t>
            </w:r>
          </w:p>
        </w:tc>
        <w:tc>
          <w:tcPr>
            <w:tcW w:w="3745" w:type="dxa"/>
            <w:tcBorders>
              <w:top w:val="nil"/>
              <w:left w:val="single" w:sz="4" w:space="0" w:color="auto"/>
              <w:bottom w:val="single" w:sz="4" w:space="0" w:color="auto"/>
              <w:right w:val="single" w:sz="4" w:space="0" w:color="auto"/>
            </w:tcBorders>
            <w:vAlign w:val="center"/>
            <w:hideMark/>
          </w:tcPr>
          <w:p w14:paraId="643F52B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Μηχανική Αντοχή τουλάχιστον 100tn</w:t>
            </w:r>
          </w:p>
        </w:tc>
        <w:tc>
          <w:tcPr>
            <w:tcW w:w="1302" w:type="dxa"/>
            <w:tcBorders>
              <w:top w:val="nil"/>
              <w:left w:val="nil"/>
              <w:bottom w:val="single" w:sz="4" w:space="0" w:color="auto"/>
              <w:right w:val="single" w:sz="4" w:space="0" w:color="auto"/>
            </w:tcBorders>
            <w:vAlign w:val="center"/>
            <w:hideMark/>
          </w:tcPr>
          <w:p w14:paraId="6C54C40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NAI</w:t>
            </w:r>
          </w:p>
        </w:tc>
        <w:tc>
          <w:tcPr>
            <w:tcW w:w="1449" w:type="dxa"/>
            <w:tcBorders>
              <w:top w:val="nil"/>
              <w:left w:val="nil"/>
              <w:bottom w:val="single" w:sz="4" w:space="0" w:color="auto"/>
              <w:right w:val="single" w:sz="4" w:space="0" w:color="auto"/>
            </w:tcBorders>
            <w:noWrap/>
            <w:vAlign w:val="bottom"/>
            <w:hideMark/>
          </w:tcPr>
          <w:p w14:paraId="0AF1AF1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noWrap/>
            <w:vAlign w:val="bottom"/>
            <w:hideMark/>
          </w:tcPr>
          <w:p w14:paraId="74D7D28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411F668F" w14:textId="77777777" w:rsidTr="00092790">
        <w:trPr>
          <w:trHeight w:val="288"/>
          <w:jc w:val="center"/>
        </w:trPr>
        <w:tc>
          <w:tcPr>
            <w:tcW w:w="1526" w:type="dxa"/>
            <w:tcBorders>
              <w:top w:val="nil"/>
              <w:left w:val="single" w:sz="4" w:space="0" w:color="auto"/>
              <w:bottom w:val="single" w:sz="4" w:space="0" w:color="auto"/>
              <w:right w:val="single" w:sz="4" w:space="0" w:color="auto"/>
            </w:tcBorders>
          </w:tcPr>
          <w:p w14:paraId="52FF322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44</w:t>
            </w:r>
          </w:p>
        </w:tc>
        <w:tc>
          <w:tcPr>
            <w:tcW w:w="3745" w:type="dxa"/>
            <w:tcBorders>
              <w:top w:val="nil"/>
              <w:left w:val="single" w:sz="4" w:space="0" w:color="auto"/>
              <w:bottom w:val="single" w:sz="4" w:space="0" w:color="auto"/>
              <w:right w:val="single" w:sz="4" w:space="0" w:color="auto"/>
            </w:tcBorders>
            <w:vAlign w:val="center"/>
            <w:hideMark/>
          </w:tcPr>
          <w:p w14:paraId="2333F9E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Προστασία έναντι σκόνης και νερού κλάσης IP68</w:t>
            </w:r>
          </w:p>
        </w:tc>
        <w:tc>
          <w:tcPr>
            <w:tcW w:w="1302" w:type="dxa"/>
            <w:tcBorders>
              <w:top w:val="nil"/>
              <w:left w:val="nil"/>
              <w:bottom w:val="single" w:sz="4" w:space="0" w:color="auto"/>
              <w:right w:val="single" w:sz="4" w:space="0" w:color="auto"/>
            </w:tcBorders>
            <w:vAlign w:val="center"/>
            <w:hideMark/>
          </w:tcPr>
          <w:p w14:paraId="1C06F6C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NAI</w:t>
            </w:r>
          </w:p>
        </w:tc>
        <w:tc>
          <w:tcPr>
            <w:tcW w:w="1449" w:type="dxa"/>
            <w:tcBorders>
              <w:top w:val="nil"/>
              <w:left w:val="nil"/>
              <w:bottom w:val="single" w:sz="4" w:space="0" w:color="auto"/>
              <w:right w:val="single" w:sz="4" w:space="0" w:color="auto"/>
            </w:tcBorders>
            <w:noWrap/>
            <w:vAlign w:val="bottom"/>
            <w:hideMark/>
          </w:tcPr>
          <w:p w14:paraId="5236CED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noWrap/>
            <w:vAlign w:val="bottom"/>
            <w:hideMark/>
          </w:tcPr>
          <w:p w14:paraId="1BA9188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1D3C9100" w14:textId="77777777" w:rsidTr="00092790">
        <w:trPr>
          <w:trHeight w:val="288"/>
          <w:jc w:val="center"/>
        </w:trPr>
        <w:tc>
          <w:tcPr>
            <w:tcW w:w="1526" w:type="dxa"/>
            <w:tcBorders>
              <w:top w:val="nil"/>
              <w:left w:val="single" w:sz="4" w:space="0" w:color="auto"/>
              <w:bottom w:val="single" w:sz="4" w:space="0" w:color="auto"/>
              <w:right w:val="single" w:sz="4" w:space="0" w:color="auto"/>
            </w:tcBorders>
          </w:tcPr>
          <w:p w14:paraId="6CAE628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45</w:t>
            </w:r>
          </w:p>
        </w:tc>
        <w:tc>
          <w:tcPr>
            <w:tcW w:w="3745" w:type="dxa"/>
            <w:tcBorders>
              <w:top w:val="nil"/>
              <w:left w:val="single" w:sz="4" w:space="0" w:color="auto"/>
              <w:bottom w:val="single" w:sz="4" w:space="0" w:color="auto"/>
              <w:right w:val="single" w:sz="4" w:space="0" w:color="auto"/>
            </w:tcBorders>
            <w:vAlign w:val="center"/>
            <w:hideMark/>
          </w:tcPr>
          <w:p w14:paraId="7906A21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Θα διαθέτουν 8 στοιχεία LED, κίτρινου χρώματος, ανά μονάδα</w:t>
            </w:r>
          </w:p>
        </w:tc>
        <w:tc>
          <w:tcPr>
            <w:tcW w:w="1302" w:type="dxa"/>
            <w:tcBorders>
              <w:top w:val="nil"/>
              <w:left w:val="nil"/>
              <w:bottom w:val="single" w:sz="4" w:space="0" w:color="auto"/>
              <w:right w:val="single" w:sz="4" w:space="0" w:color="auto"/>
            </w:tcBorders>
            <w:vAlign w:val="center"/>
            <w:hideMark/>
          </w:tcPr>
          <w:p w14:paraId="0E845BE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NAI</w:t>
            </w:r>
          </w:p>
        </w:tc>
        <w:tc>
          <w:tcPr>
            <w:tcW w:w="1449" w:type="dxa"/>
            <w:tcBorders>
              <w:top w:val="nil"/>
              <w:left w:val="nil"/>
              <w:bottom w:val="single" w:sz="4" w:space="0" w:color="auto"/>
              <w:right w:val="single" w:sz="4" w:space="0" w:color="auto"/>
            </w:tcBorders>
            <w:noWrap/>
            <w:vAlign w:val="bottom"/>
            <w:hideMark/>
          </w:tcPr>
          <w:p w14:paraId="06C5FB1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noWrap/>
            <w:vAlign w:val="bottom"/>
            <w:hideMark/>
          </w:tcPr>
          <w:p w14:paraId="743E833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6E08402F" w14:textId="77777777" w:rsidTr="00092790">
        <w:trPr>
          <w:trHeight w:val="288"/>
          <w:jc w:val="center"/>
        </w:trPr>
        <w:tc>
          <w:tcPr>
            <w:tcW w:w="1526" w:type="dxa"/>
            <w:tcBorders>
              <w:top w:val="nil"/>
              <w:left w:val="single" w:sz="4" w:space="0" w:color="auto"/>
              <w:bottom w:val="single" w:sz="4" w:space="0" w:color="auto"/>
              <w:right w:val="single" w:sz="4" w:space="0" w:color="auto"/>
            </w:tcBorders>
          </w:tcPr>
          <w:p w14:paraId="3793738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46</w:t>
            </w:r>
          </w:p>
        </w:tc>
        <w:tc>
          <w:tcPr>
            <w:tcW w:w="3745" w:type="dxa"/>
            <w:tcBorders>
              <w:top w:val="nil"/>
              <w:left w:val="single" w:sz="4" w:space="0" w:color="auto"/>
              <w:bottom w:val="single" w:sz="4" w:space="0" w:color="auto"/>
              <w:right w:val="single" w:sz="4" w:space="0" w:color="auto"/>
            </w:tcBorders>
            <w:vAlign w:val="center"/>
            <w:hideMark/>
          </w:tcPr>
          <w:p w14:paraId="2EC3192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Γωνία θέασης στοιχείων LED 15°</w:t>
            </w:r>
          </w:p>
        </w:tc>
        <w:tc>
          <w:tcPr>
            <w:tcW w:w="1302" w:type="dxa"/>
            <w:tcBorders>
              <w:top w:val="nil"/>
              <w:left w:val="nil"/>
              <w:bottom w:val="single" w:sz="4" w:space="0" w:color="auto"/>
              <w:right w:val="single" w:sz="4" w:space="0" w:color="auto"/>
            </w:tcBorders>
            <w:vAlign w:val="center"/>
            <w:hideMark/>
          </w:tcPr>
          <w:p w14:paraId="0DA86EE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NAI</w:t>
            </w:r>
          </w:p>
        </w:tc>
        <w:tc>
          <w:tcPr>
            <w:tcW w:w="1449" w:type="dxa"/>
            <w:tcBorders>
              <w:top w:val="nil"/>
              <w:left w:val="nil"/>
              <w:bottom w:val="single" w:sz="4" w:space="0" w:color="auto"/>
              <w:right w:val="single" w:sz="4" w:space="0" w:color="auto"/>
            </w:tcBorders>
            <w:noWrap/>
            <w:vAlign w:val="bottom"/>
            <w:hideMark/>
          </w:tcPr>
          <w:p w14:paraId="11B3017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noWrap/>
            <w:vAlign w:val="bottom"/>
            <w:hideMark/>
          </w:tcPr>
          <w:p w14:paraId="1B4CD80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7779346A" w14:textId="77777777" w:rsidTr="00092790">
        <w:trPr>
          <w:trHeight w:val="170"/>
          <w:jc w:val="center"/>
        </w:trPr>
        <w:tc>
          <w:tcPr>
            <w:tcW w:w="1526" w:type="dxa"/>
            <w:tcBorders>
              <w:top w:val="nil"/>
              <w:left w:val="single" w:sz="4" w:space="0" w:color="auto"/>
              <w:bottom w:val="single" w:sz="4" w:space="0" w:color="auto"/>
              <w:right w:val="single" w:sz="4" w:space="0" w:color="auto"/>
            </w:tcBorders>
          </w:tcPr>
          <w:p w14:paraId="4D933B6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47</w:t>
            </w:r>
          </w:p>
        </w:tc>
        <w:tc>
          <w:tcPr>
            <w:tcW w:w="3745" w:type="dxa"/>
            <w:tcBorders>
              <w:top w:val="nil"/>
              <w:left w:val="single" w:sz="4" w:space="0" w:color="auto"/>
              <w:bottom w:val="single" w:sz="4" w:space="0" w:color="auto"/>
              <w:right w:val="single" w:sz="4" w:space="0" w:color="auto"/>
            </w:tcBorders>
            <w:vAlign w:val="center"/>
            <w:hideMark/>
          </w:tcPr>
          <w:p w14:paraId="245A4FF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Λειτουργία σε θερμοκρασία -25°C έως +80°C</w:t>
            </w:r>
          </w:p>
          <w:p w14:paraId="37BA41AC" w14:textId="77777777" w:rsidR="003C61E4" w:rsidRPr="005D5CBC" w:rsidRDefault="003C61E4" w:rsidP="00092790">
            <w:pPr>
              <w:jc w:val="left"/>
              <w:rPr>
                <w:rFonts w:asciiTheme="minorHAnsi" w:hAnsiTheme="minorHAnsi" w:cstheme="minorHAnsi"/>
              </w:rPr>
            </w:pPr>
          </w:p>
        </w:tc>
        <w:tc>
          <w:tcPr>
            <w:tcW w:w="1302" w:type="dxa"/>
            <w:tcBorders>
              <w:top w:val="nil"/>
              <w:left w:val="nil"/>
              <w:bottom w:val="single" w:sz="4" w:space="0" w:color="auto"/>
              <w:right w:val="single" w:sz="4" w:space="0" w:color="auto"/>
            </w:tcBorders>
            <w:vAlign w:val="center"/>
            <w:hideMark/>
          </w:tcPr>
          <w:p w14:paraId="7F762AE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NAI</w:t>
            </w:r>
          </w:p>
        </w:tc>
        <w:tc>
          <w:tcPr>
            <w:tcW w:w="1449" w:type="dxa"/>
            <w:tcBorders>
              <w:top w:val="nil"/>
              <w:left w:val="nil"/>
              <w:bottom w:val="single" w:sz="4" w:space="0" w:color="auto"/>
              <w:right w:val="single" w:sz="4" w:space="0" w:color="auto"/>
            </w:tcBorders>
            <w:noWrap/>
            <w:vAlign w:val="bottom"/>
            <w:hideMark/>
          </w:tcPr>
          <w:p w14:paraId="73584AA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832" w:type="dxa"/>
            <w:tcBorders>
              <w:top w:val="nil"/>
              <w:left w:val="nil"/>
              <w:bottom w:val="single" w:sz="4" w:space="0" w:color="auto"/>
              <w:right w:val="single" w:sz="4" w:space="0" w:color="auto"/>
            </w:tcBorders>
            <w:noWrap/>
            <w:vAlign w:val="bottom"/>
            <w:hideMark/>
          </w:tcPr>
          <w:p w14:paraId="1D3438F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bl>
    <w:p w14:paraId="7FDCAF8E" w14:textId="77777777" w:rsidR="003C61E4" w:rsidRPr="005D5CBC" w:rsidRDefault="003C61E4" w:rsidP="003C61E4">
      <w:pPr>
        <w:rPr>
          <w:rFonts w:asciiTheme="minorHAnsi" w:hAnsiTheme="minorHAnsi" w:cstheme="minorHAnsi"/>
        </w:rPr>
      </w:pPr>
    </w:p>
    <w:p w14:paraId="5047CDE6" w14:textId="77777777" w:rsidR="003C61E4" w:rsidRPr="005D5CBC" w:rsidRDefault="003C61E4" w:rsidP="003C61E4">
      <w:pPr>
        <w:rPr>
          <w:rFonts w:asciiTheme="minorHAnsi" w:hAnsiTheme="minorHAnsi" w:cstheme="minorHAnsi"/>
        </w:rPr>
      </w:pPr>
      <w:r w:rsidRPr="005D5CBC">
        <w:rPr>
          <w:rFonts w:asciiTheme="minorHAnsi" w:hAnsiTheme="minorHAnsi" w:cstheme="minorHAnsi"/>
        </w:rPr>
        <w:t>ΛΕΙΤΟΥΡΓΙΚΕΣ ΠΡΟΔΙΑΓΡΑΦΕΣ</w:t>
      </w:r>
    </w:p>
    <w:tbl>
      <w:tblPr>
        <w:tblW w:w="504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4086"/>
        <w:gridCol w:w="1146"/>
        <w:gridCol w:w="1232"/>
        <w:gridCol w:w="1467"/>
      </w:tblGrid>
      <w:tr w:rsidR="003C61E4" w:rsidRPr="005D5CBC" w14:paraId="280DC704" w14:textId="77777777" w:rsidTr="00092790">
        <w:trPr>
          <w:trHeight w:val="315"/>
        </w:trPr>
        <w:tc>
          <w:tcPr>
            <w:tcW w:w="357" w:type="pct"/>
            <w:shd w:val="clear" w:color="000000" w:fill="D0CECE"/>
          </w:tcPr>
          <w:p w14:paraId="6DB2DF5F" w14:textId="77777777" w:rsidR="003C61E4" w:rsidRPr="005D5CBC" w:rsidRDefault="003C61E4" w:rsidP="00092790">
            <w:pPr>
              <w:rPr>
                <w:rFonts w:asciiTheme="minorHAnsi" w:hAnsiTheme="minorHAnsi" w:cstheme="minorHAnsi"/>
              </w:rPr>
            </w:pPr>
          </w:p>
        </w:tc>
        <w:tc>
          <w:tcPr>
            <w:tcW w:w="2707" w:type="pct"/>
            <w:shd w:val="clear" w:color="000000" w:fill="D0CECE"/>
            <w:vAlign w:val="center"/>
            <w:hideMark/>
          </w:tcPr>
          <w:p w14:paraId="02303228" w14:textId="77777777" w:rsidR="003C61E4" w:rsidRPr="005D5CBC" w:rsidRDefault="003C61E4" w:rsidP="00092790">
            <w:pPr>
              <w:ind w:left="-1929" w:firstLine="1929"/>
              <w:jc w:val="left"/>
              <w:rPr>
                <w:rFonts w:asciiTheme="minorHAnsi" w:hAnsiTheme="minorHAnsi" w:cstheme="minorHAnsi"/>
              </w:rPr>
            </w:pPr>
            <w:r w:rsidRPr="005D5CBC">
              <w:rPr>
                <w:rFonts w:asciiTheme="minorHAnsi" w:hAnsiTheme="minorHAnsi" w:cstheme="minorHAnsi"/>
              </w:rPr>
              <w:t>ΠΡΟΔΙΑΓΡΑΦΗ</w:t>
            </w:r>
          </w:p>
        </w:tc>
        <w:tc>
          <w:tcPr>
            <w:tcW w:w="576" w:type="pct"/>
            <w:shd w:val="clear" w:color="000000" w:fill="D0CECE"/>
            <w:vAlign w:val="center"/>
            <w:hideMark/>
          </w:tcPr>
          <w:p w14:paraId="0E00D8B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ΑΠΑΙΤΗΣΗ</w:t>
            </w:r>
          </w:p>
        </w:tc>
        <w:tc>
          <w:tcPr>
            <w:tcW w:w="620" w:type="pct"/>
            <w:shd w:val="clear" w:color="000000" w:fill="D0CECE"/>
            <w:vAlign w:val="center"/>
            <w:hideMark/>
          </w:tcPr>
          <w:p w14:paraId="5186901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ΑΠΑΝΤΗΣΗ</w:t>
            </w:r>
          </w:p>
        </w:tc>
        <w:tc>
          <w:tcPr>
            <w:tcW w:w="740" w:type="pct"/>
            <w:shd w:val="clear" w:color="000000" w:fill="D0CECE"/>
            <w:vAlign w:val="center"/>
            <w:hideMark/>
          </w:tcPr>
          <w:p w14:paraId="3252A84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ΠΑΡΑΠΟΜΠΗ </w:t>
            </w:r>
          </w:p>
        </w:tc>
      </w:tr>
      <w:tr w:rsidR="003C61E4" w:rsidRPr="005D5CBC" w14:paraId="6D0563ED" w14:textId="77777777" w:rsidTr="00092790">
        <w:trPr>
          <w:trHeight w:val="367"/>
        </w:trPr>
        <w:tc>
          <w:tcPr>
            <w:tcW w:w="357" w:type="pct"/>
            <w:shd w:val="clear" w:color="auto" w:fill="D9D9D9" w:themeFill="background1" w:themeFillShade="D9"/>
          </w:tcPr>
          <w:p w14:paraId="3398B288" w14:textId="77777777" w:rsidR="003C61E4" w:rsidRPr="005D5CBC" w:rsidRDefault="003C61E4" w:rsidP="00092790">
            <w:pPr>
              <w:rPr>
                <w:rFonts w:asciiTheme="minorHAnsi" w:hAnsiTheme="minorHAnsi" w:cstheme="minorHAnsi"/>
              </w:rPr>
            </w:pPr>
          </w:p>
        </w:tc>
        <w:tc>
          <w:tcPr>
            <w:tcW w:w="4643" w:type="pct"/>
            <w:gridSpan w:val="4"/>
            <w:shd w:val="clear" w:color="auto" w:fill="D9D9D9" w:themeFill="background1" w:themeFillShade="D9"/>
            <w:vAlign w:val="center"/>
          </w:tcPr>
          <w:p w14:paraId="0405C93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Γενικές λειτουργικές απαιτήσεις</w:t>
            </w:r>
          </w:p>
        </w:tc>
      </w:tr>
      <w:tr w:rsidR="003C61E4" w:rsidRPr="005D5CBC" w14:paraId="52D59F23" w14:textId="77777777" w:rsidTr="00092790">
        <w:trPr>
          <w:trHeight w:val="1215"/>
        </w:trPr>
        <w:tc>
          <w:tcPr>
            <w:tcW w:w="357" w:type="pct"/>
          </w:tcPr>
          <w:p w14:paraId="02D75B3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w:t>
            </w:r>
          </w:p>
        </w:tc>
        <w:tc>
          <w:tcPr>
            <w:tcW w:w="2707" w:type="pct"/>
            <w:vAlign w:val="center"/>
            <w:hideMark/>
          </w:tcPr>
          <w:p w14:paraId="1AD3C21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Το σύστημα θα είναι σε θέση να ανιχνεύει αυτόματα την παρουσία πεζού που επιθυμεί να περάσει μέσα από τη διάβαση, με τη χρήση τεχνολογίας μηχανικής όρασης </w:t>
            </w:r>
          </w:p>
        </w:tc>
        <w:tc>
          <w:tcPr>
            <w:tcW w:w="576" w:type="pct"/>
            <w:vAlign w:val="center"/>
            <w:hideMark/>
          </w:tcPr>
          <w:p w14:paraId="48C90C0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620" w:type="pct"/>
            <w:vAlign w:val="center"/>
            <w:hideMark/>
          </w:tcPr>
          <w:p w14:paraId="63DE363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740" w:type="pct"/>
            <w:vAlign w:val="center"/>
            <w:hideMark/>
          </w:tcPr>
          <w:p w14:paraId="5ED2AA2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630DEF84" w14:textId="77777777" w:rsidTr="00092790">
        <w:trPr>
          <w:trHeight w:val="642"/>
        </w:trPr>
        <w:tc>
          <w:tcPr>
            <w:tcW w:w="357" w:type="pct"/>
          </w:tcPr>
          <w:p w14:paraId="6846D1D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w:t>
            </w:r>
          </w:p>
        </w:tc>
        <w:tc>
          <w:tcPr>
            <w:tcW w:w="2707" w:type="pct"/>
            <w:vAlign w:val="center"/>
            <w:hideMark/>
          </w:tcPr>
          <w:p w14:paraId="7FEBF91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πλήρες σύστημα απαιτείται να έχει πιστοποίηση CE</w:t>
            </w:r>
          </w:p>
        </w:tc>
        <w:tc>
          <w:tcPr>
            <w:tcW w:w="576" w:type="pct"/>
            <w:vAlign w:val="center"/>
            <w:hideMark/>
          </w:tcPr>
          <w:p w14:paraId="1ABEFF9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620" w:type="pct"/>
            <w:vAlign w:val="center"/>
            <w:hideMark/>
          </w:tcPr>
          <w:p w14:paraId="2C5FBB1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740" w:type="pct"/>
            <w:vAlign w:val="center"/>
            <w:hideMark/>
          </w:tcPr>
          <w:p w14:paraId="6F99318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3E02231B" w14:textId="77777777" w:rsidTr="00092790">
        <w:trPr>
          <w:trHeight w:val="1627"/>
        </w:trPr>
        <w:tc>
          <w:tcPr>
            <w:tcW w:w="357" w:type="pct"/>
          </w:tcPr>
          <w:p w14:paraId="28AA9550" w14:textId="77777777" w:rsidR="003C61E4" w:rsidRPr="005D5CBC" w:rsidRDefault="003C61E4" w:rsidP="00092790">
            <w:pPr>
              <w:suppressAutoHyphens w:val="0"/>
              <w:spacing w:after="100" w:afterAutospacing="1"/>
              <w:jc w:val="left"/>
              <w:rPr>
                <w:rFonts w:asciiTheme="minorHAnsi" w:hAnsiTheme="minorHAnsi" w:cstheme="minorHAnsi"/>
              </w:rPr>
            </w:pPr>
            <w:r w:rsidRPr="005D5CBC">
              <w:rPr>
                <w:rFonts w:asciiTheme="minorHAnsi" w:hAnsiTheme="minorHAnsi" w:cstheme="minorHAnsi"/>
              </w:rPr>
              <w:t>4</w:t>
            </w:r>
          </w:p>
        </w:tc>
        <w:tc>
          <w:tcPr>
            <w:tcW w:w="2707" w:type="pct"/>
            <w:vAlign w:val="center"/>
          </w:tcPr>
          <w:p w14:paraId="332EE94B" w14:textId="77777777" w:rsidR="003C61E4" w:rsidRPr="005D5CBC" w:rsidRDefault="003C61E4" w:rsidP="00092790">
            <w:pPr>
              <w:suppressAutoHyphens w:val="0"/>
              <w:spacing w:after="100" w:afterAutospacing="1"/>
              <w:jc w:val="left"/>
              <w:rPr>
                <w:rFonts w:asciiTheme="minorHAnsi" w:hAnsiTheme="minorHAnsi" w:cstheme="minorHAnsi"/>
              </w:rPr>
            </w:pPr>
            <w:r w:rsidRPr="005D5CBC">
              <w:rPr>
                <w:rFonts w:asciiTheme="minorHAnsi" w:hAnsiTheme="minorHAnsi" w:cstheme="minorHAnsi"/>
              </w:rPr>
              <w:t>Να προειδοποιεί τους οδηγούς που προσεγγίζουν τη διάβαση ενεργοποιώντας προειδοποιητικά φώτα, μόνο όταν υπάρχει πεζός που διασχίζει τη διάβαση ή που έχει πρόθεση να διασχίσει τη διάβαση, όπου δεν υπάρχει φωτεινός σηματοδότης.</w:t>
            </w:r>
          </w:p>
          <w:p w14:paraId="29B8A3CF" w14:textId="77777777" w:rsidR="003C61E4" w:rsidRPr="005D5CBC" w:rsidRDefault="003C61E4" w:rsidP="00092790">
            <w:pPr>
              <w:jc w:val="left"/>
              <w:rPr>
                <w:rFonts w:asciiTheme="minorHAnsi" w:hAnsiTheme="minorHAnsi" w:cstheme="minorHAnsi"/>
              </w:rPr>
            </w:pPr>
          </w:p>
        </w:tc>
        <w:tc>
          <w:tcPr>
            <w:tcW w:w="576" w:type="pct"/>
            <w:vAlign w:val="center"/>
          </w:tcPr>
          <w:p w14:paraId="2B71139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620" w:type="pct"/>
            <w:vAlign w:val="center"/>
          </w:tcPr>
          <w:p w14:paraId="2C087393" w14:textId="77777777" w:rsidR="003C61E4" w:rsidRPr="005D5CBC" w:rsidRDefault="003C61E4" w:rsidP="00092790">
            <w:pPr>
              <w:rPr>
                <w:rFonts w:asciiTheme="minorHAnsi" w:hAnsiTheme="minorHAnsi" w:cstheme="minorHAnsi"/>
              </w:rPr>
            </w:pPr>
          </w:p>
        </w:tc>
        <w:tc>
          <w:tcPr>
            <w:tcW w:w="740" w:type="pct"/>
            <w:vAlign w:val="center"/>
          </w:tcPr>
          <w:p w14:paraId="5B469655" w14:textId="77777777" w:rsidR="003C61E4" w:rsidRPr="005D5CBC" w:rsidRDefault="003C61E4" w:rsidP="00092790">
            <w:pPr>
              <w:rPr>
                <w:rFonts w:asciiTheme="minorHAnsi" w:hAnsiTheme="minorHAnsi" w:cstheme="minorHAnsi"/>
              </w:rPr>
            </w:pPr>
          </w:p>
        </w:tc>
      </w:tr>
      <w:tr w:rsidR="003C61E4" w:rsidRPr="005D5CBC" w14:paraId="2150FC13" w14:textId="77777777" w:rsidTr="00092790">
        <w:trPr>
          <w:trHeight w:val="1627"/>
        </w:trPr>
        <w:tc>
          <w:tcPr>
            <w:tcW w:w="357" w:type="pct"/>
          </w:tcPr>
          <w:p w14:paraId="73098FA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5</w:t>
            </w:r>
          </w:p>
        </w:tc>
        <w:tc>
          <w:tcPr>
            <w:tcW w:w="2707" w:type="pct"/>
            <w:vAlign w:val="center"/>
            <w:hideMark/>
          </w:tcPr>
          <w:p w14:paraId="50DA145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Το σύστημα θα μπορεί να συλλέγει δεδομένα σχετικά με την κυκλοφορία (αριθμός πεζών και οχημάτων, μέση ταχύτητα οχήματος, κατηγοριοποίηση οχημάτων κ.λπ.), καθώς και περιβαλλοντικά δεδομένα από την τοποθεσία, χρησιμοποιώντας τους αντίστοιχους αισθητήρες </w:t>
            </w:r>
          </w:p>
        </w:tc>
        <w:tc>
          <w:tcPr>
            <w:tcW w:w="576" w:type="pct"/>
            <w:vAlign w:val="center"/>
            <w:hideMark/>
          </w:tcPr>
          <w:p w14:paraId="594B8A3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620" w:type="pct"/>
            <w:vAlign w:val="center"/>
            <w:hideMark/>
          </w:tcPr>
          <w:p w14:paraId="4201A7A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740" w:type="pct"/>
            <w:vAlign w:val="center"/>
            <w:hideMark/>
          </w:tcPr>
          <w:p w14:paraId="5488DB4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2E46C1AC" w14:textId="77777777" w:rsidTr="00092790">
        <w:trPr>
          <w:trHeight w:val="915"/>
        </w:trPr>
        <w:tc>
          <w:tcPr>
            <w:tcW w:w="357" w:type="pct"/>
          </w:tcPr>
          <w:p w14:paraId="3AE3311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w:t>
            </w:r>
          </w:p>
        </w:tc>
        <w:tc>
          <w:tcPr>
            <w:tcW w:w="2707" w:type="pct"/>
            <w:vAlign w:val="center"/>
            <w:hideMark/>
          </w:tcPr>
          <w:p w14:paraId="38DFA83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σύστημα πρέπει να συμμορφώνεται με τον Γενικό Κανονισμό για την Προστασία των Δεδομένων 2016/679 (GDPR)</w:t>
            </w:r>
          </w:p>
        </w:tc>
        <w:tc>
          <w:tcPr>
            <w:tcW w:w="576" w:type="pct"/>
            <w:vAlign w:val="center"/>
            <w:hideMark/>
          </w:tcPr>
          <w:p w14:paraId="7745CDF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620" w:type="pct"/>
            <w:vAlign w:val="center"/>
            <w:hideMark/>
          </w:tcPr>
          <w:p w14:paraId="4BFAE06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740" w:type="pct"/>
            <w:vAlign w:val="center"/>
            <w:hideMark/>
          </w:tcPr>
          <w:p w14:paraId="727FDCC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282A4F23" w14:textId="77777777" w:rsidTr="00092790">
        <w:trPr>
          <w:trHeight w:val="990"/>
        </w:trPr>
        <w:tc>
          <w:tcPr>
            <w:tcW w:w="357" w:type="pct"/>
          </w:tcPr>
          <w:p w14:paraId="6B80C09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w:t>
            </w:r>
          </w:p>
        </w:tc>
        <w:tc>
          <w:tcPr>
            <w:tcW w:w="2707" w:type="pct"/>
            <w:vAlign w:val="center"/>
            <w:hideMark/>
          </w:tcPr>
          <w:p w14:paraId="456A652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σύστημα θα είναι εξοπλισμένο με μόντεμ 4G για απομακρυσμένη παρακολούθηση της λειτουργίας του και μετάδοση δεδομένων που συλλέγει</w:t>
            </w:r>
          </w:p>
        </w:tc>
        <w:tc>
          <w:tcPr>
            <w:tcW w:w="576" w:type="pct"/>
            <w:vAlign w:val="center"/>
            <w:hideMark/>
          </w:tcPr>
          <w:p w14:paraId="1DB6AD6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620" w:type="pct"/>
            <w:vAlign w:val="center"/>
            <w:hideMark/>
          </w:tcPr>
          <w:p w14:paraId="04264EE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740" w:type="pct"/>
            <w:vAlign w:val="center"/>
            <w:hideMark/>
          </w:tcPr>
          <w:p w14:paraId="4CAD1C7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05695CBE" w14:textId="77777777" w:rsidTr="00092790">
        <w:trPr>
          <w:trHeight w:val="1015"/>
        </w:trPr>
        <w:tc>
          <w:tcPr>
            <w:tcW w:w="357" w:type="pct"/>
          </w:tcPr>
          <w:p w14:paraId="7A2AAAE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w:t>
            </w:r>
          </w:p>
        </w:tc>
        <w:tc>
          <w:tcPr>
            <w:tcW w:w="2707" w:type="pct"/>
            <w:vAlign w:val="center"/>
            <w:hideMark/>
          </w:tcPr>
          <w:p w14:paraId="51EA90A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σύστημα θα διαθέτει ενσωματωμένα ηχεία για παραγωγή προειδοποιητικού ηχητικού μηνύματος στην περίπτωση ανίχνευσης οχήματος που πλησιάζει την διάβαση</w:t>
            </w:r>
          </w:p>
        </w:tc>
        <w:tc>
          <w:tcPr>
            <w:tcW w:w="576" w:type="pct"/>
            <w:vAlign w:val="center"/>
            <w:hideMark/>
          </w:tcPr>
          <w:p w14:paraId="2EBBDD3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620" w:type="pct"/>
            <w:vAlign w:val="center"/>
            <w:hideMark/>
          </w:tcPr>
          <w:p w14:paraId="78214CB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740" w:type="pct"/>
            <w:vAlign w:val="center"/>
            <w:hideMark/>
          </w:tcPr>
          <w:p w14:paraId="3088A68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5E39C3A6" w14:textId="77777777" w:rsidTr="00092790">
        <w:trPr>
          <w:trHeight w:val="990"/>
        </w:trPr>
        <w:tc>
          <w:tcPr>
            <w:tcW w:w="357" w:type="pct"/>
          </w:tcPr>
          <w:p w14:paraId="3617946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9</w:t>
            </w:r>
          </w:p>
        </w:tc>
        <w:tc>
          <w:tcPr>
            <w:tcW w:w="2707" w:type="pct"/>
            <w:vAlign w:val="center"/>
            <w:hideMark/>
          </w:tcPr>
          <w:p w14:paraId="41A41F4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Το σύστημα θα μπορεί να μεταδίδει τα δεδομένα για περαιτέρω ανάλυση και δημιουργία </w:t>
            </w:r>
            <w:proofErr w:type="spellStart"/>
            <w:r w:rsidRPr="005D5CBC">
              <w:rPr>
                <w:rFonts w:asciiTheme="minorHAnsi" w:hAnsiTheme="minorHAnsi" w:cstheme="minorHAnsi"/>
              </w:rPr>
              <w:t>αναφορων</w:t>
            </w:r>
            <w:proofErr w:type="spellEnd"/>
            <w:r w:rsidRPr="005D5CBC">
              <w:rPr>
                <w:rFonts w:asciiTheme="minorHAnsi" w:hAnsiTheme="minorHAnsi" w:cstheme="minorHAnsi"/>
              </w:rPr>
              <w:t>, σε πλατφόρμα στο υπολογιστικό νέφος (</w:t>
            </w:r>
            <w:proofErr w:type="spellStart"/>
            <w:r w:rsidRPr="005D5CBC">
              <w:rPr>
                <w:rFonts w:asciiTheme="minorHAnsi" w:hAnsiTheme="minorHAnsi" w:cstheme="minorHAnsi"/>
              </w:rPr>
              <w:t>cloud</w:t>
            </w:r>
            <w:proofErr w:type="spellEnd"/>
            <w:r w:rsidRPr="005D5CBC">
              <w:rPr>
                <w:rFonts w:asciiTheme="minorHAnsi" w:hAnsiTheme="minorHAnsi" w:cstheme="minorHAnsi"/>
              </w:rPr>
              <w:t>)</w:t>
            </w:r>
          </w:p>
        </w:tc>
        <w:tc>
          <w:tcPr>
            <w:tcW w:w="576" w:type="pct"/>
            <w:vAlign w:val="center"/>
            <w:hideMark/>
          </w:tcPr>
          <w:p w14:paraId="5051096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620" w:type="pct"/>
            <w:vAlign w:val="center"/>
            <w:hideMark/>
          </w:tcPr>
          <w:p w14:paraId="4FE1FAF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740" w:type="pct"/>
            <w:vAlign w:val="center"/>
            <w:hideMark/>
          </w:tcPr>
          <w:p w14:paraId="2B6509E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2D132567" w14:textId="77777777" w:rsidTr="00092790">
        <w:trPr>
          <w:trHeight w:val="1872"/>
        </w:trPr>
        <w:tc>
          <w:tcPr>
            <w:tcW w:w="357" w:type="pct"/>
          </w:tcPr>
          <w:p w14:paraId="6913A44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10</w:t>
            </w:r>
          </w:p>
        </w:tc>
        <w:tc>
          <w:tcPr>
            <w:tcW w:w="2707" w:type="pct"/>
            <w:vAlign w:val="center"/>
            <w:hideMark/>
          </w:tcPr>
          <w:p w14:paraId="3191092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Το σύστημα θα δύναται να </w:t>
            </w:r>
            <w:proofErr w:type="spellStart"/>
            <w:r w:rsidRPr="005D5CBC">
              <w:rPr>
                <w:rFonts w:asciiTheme="minorHAnsi" w:hAnsiTheme="minorHAnsi" w:cstheme="minorHAnsi"/>
              </w:rPr>
              <w:t>αναπαράξει</w:t>
            </w:r>
            <w:proofErr w:type="spellEnd"/>
            <w:r w:rsidRPr="005D5CBC">
              <w:rPr>
                <w:rFonts w:asciiTheme="minorHAnsi" w:hAnsiTheme="minorHAnsi" w:cstheme="minorHAnsi"/>
              </w:rPr>
              <w:t xml:space="preserve"> ηχητικό μήνυμα προειδοποίησης προς τους πεζούς, μόνο όταν ανιχνεύεται όχημα που πλησιάζει στην διάβαση. Θα δύναται η παραμετροποίηση του συστήματος, ώστε το μήνυμα να </w:t>
            </w:r>
            <w:proofErr w:type="spellStart"/>
            <w:r w:rsidRPr="005D5CBC">
              <w:rPr>
                <w:rFonts w:asciiTheme="minorHAnsi" w:hAnsiTheme="minorHAnsi" w:cstheme="minorHAnsi"/>
              </w:rPr>
              <w:t>απαράγεται</w:t>
            </w:r>
            <w:proofErr w:type="spellEnd"/>
            <w:r w:rsidRPr="005D5CBC">
              <w:rPr>
                <w:rFonts w:asciiTheme="minorHAnsi" w:hAnsiTheme="minorHAnsi" w:cstheme="minorHAnsi"/>
              </w:rPr>
              <w:t xml:space="preserve"> στο κατάλληλο χρονικό σημείο, πριν την άφιξη του οχήματος</w:t>
            </w:r>
          </w:p>
        </w:tc>
        <w:tc>
          <w:tcPr>
            <w:tcW w:w="576" w:type="pct"/>
            <w:vAlign w:val="center"/>
            <w:hideMark/>
          </w:tcPr>
          <w:p w14:paraId="24184E0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620" w:type="pct"/>
            <w:vAlign w:val="center"/>
            <w:hideMark/>
          </w:tcPr>
          <w:p w14:paraId="5376DD0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740" w:type="pct"/>
            <w:vAlign w:val="center"/>
            <w:hideMark/>
          </w:tcPr>
          <w:p w14:paraId="120A380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146FFC9B" w14:textId="77777777" w:rsidTr="00092790">
        <w:trPr>
          <w:trHeight w:val="990"/>
        </w:trPr>
        <w:tc>
          <w:tcPr>
            <w:tcW w:w="357" w:type="pct"/>
          </w:tcPr>
          <w:p w14:paraId="528EAC3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11</w:t>
            </w:r>
          </w:p>
        </w:tc>
        <w:tc>
          <w:tcPr>
            <w:tcW w:w="2707" w:type="pct"/>
            <w:vAlign w:val="center"/>
            <w:hideMark/>
          </w:tcPr>
          <w:p w14:paraId="4672BFD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Το σύστημα θα πρέπει να διαθέτει API για μεταφορά των δεδομένων σε πλατφόρμα </w:t>
            </w:r>
            <w:proofErr w:type="spellStart"/>
            <w:r w:rsidRPr="005D5CBC">
              <w:rPr>
                <w:rFonts w:asciiTheme="minorHAnsi" w:hAnsiTheme="minorHAnsi" w:cstheme="minorHAnsi"/>
              </w:rPr>
              <w:t>έξύπνης</w:t>
            </w:r>
            <w:proofErr w:type="spellEnd"/>
            <w:r w:rsidRPr="005D5CBC">
              <w:rPr>
                <w:rFonts w:asciiTheme="minorHAnsi" w:hAnsiTheme="minorHAnsi" w:cstheme="minorHAnsi"/>
              </w:rPr>
              <w:t xml:space="preserve"> πόλης</w:t>
            </w:r>
          </w:p>
        </w:tc>
        <w:tc>
          <w:tcPr>
            <w:tcW w:w="576" w:type="pct"/>
            <w:vAlign w:val="center"/>
            <w:hideMark/>
          </w:tcPr>
          <w:p w14:paraId="3B362B2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620" w:type="pct"/>
            <w:vAlign w:val="center"/>
            <w:hideMark/>
          </w:tcPr>
          <w:p w14:paraId="2821D8F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740" w:type="pct"/>
            <w:vAlign w:val="center"/>
            <w:hideMark/>
          </w:tcPr>
          <w:p w14:paraId="358D9A9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12555EB7" w14:textId="77777777" w:rsidTr="00092790">
        <w:trPr>
          <w:trHeight w:val="990"/>
        </w:trPr>
        <w:tc>
          <w:tcPr>
            <w:tcW w:w="357" w:type="pct"/>
          </w:tcPr>
          <w:p w14:paraId="273A7BC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12</w:t>
            </w:r>
          </w:p>
        </w:tc>
        <w:tc>
          <w:tcPr>
            <w:tcW w:w="2707" w:type="pct"/>
            <w:vAlign w:val="center"/>
          </w:tcPr>
          <w:p w14:paraId="09AC823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Λογισμικό των Έξυπνων Διαβάσεων θα πρέπει να φιλοξενείται σε περιβάλλον υπολογιστικού νέφους (</w:t>
            </w:r>
            <w:proofErr w:type="spellStart"/>
            <w:r w:rsidRPr="005D5CBC">
              <w:rPr>
                <w:rFonts w:asciiTheme="minorHAnsi" w:hAnsiTheme="minorHAnsi" w:cstheme="minorHAnsi"/>
              </w:rPr>
              <w:t>Cloud</w:t>
            </w:r>
            <w:proofErr w:type="spellEnd"/>
            <w:r w:rsidRPr="005D5CBC">
              <w:rPr>
                <w:rFonts w:asciiTheme="minorHAnsi" w:hAnsiTheme="minorHAnsi" w:cstheme="minorHAnsi"/>
              </w:rPr>
              <w:t>)</w:t>
            </w:r>
          </w:p>
        </w:tc>
        <w:tc>
          <w:tcPr>
            <w:tcW w:w="576" w:type="pct"/>
            <w:vAlign w:val="center"/>
          </w:tcPr>
          <w:p w14:paraId="3A0BBBB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620" w:type="pct"/>
            <w:vAlign w:val="bottom"/>
          </w:tcPr>
          <w:p w14:paraId="6F2E1A0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740" w:type="pct"/>
            <w:vAlign w:val="bottom"/>
          </w:tcPr>
          <w:p w14:paraId="56A851C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5138565F" w14:textId="77777777" w:rsidTr="00092790">
        <w:trPr>
          <w:trHeight w:val="990"/>
        </w:trPr>
        <w:tc>
          <w:tcPr>
            <w:tcW w:w="357" w:type="pct"/>
          </w:tcPr>
          <w:p w14:paraId="701F40C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13</w:t>
            </w:r>
          </w:p>
        </w:tc>
        <w:tc>
          <w:tcPr>
            <w:tcW w:w="2707" w:type="pct"/>
            <w:vAlign w:val="center"/>
          </w:tcPr>
          <w:p w14:paraId="7A05429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Θα πρέπει να επιτρέπει στον χρήστη να παρακολουθεί </w:t>
            </w:r>
            <w:proofErr w:type="spellStart"/>
            <w:r w:rsidRPr="005D5CBC">
              <w:rPr>
                <w:rFonts w:asciiTheme="minorHAnsi" w:hAnsiTheme="minorHAnsi" w:cstheme="minorHAnsi"/>
              </w:rPr>
              <w:t>απομαρυσμένα</w:t>
            </w:r>
            <w:proofErr w:type="spellEnd"/>
            <w:r w:rsidRPr="005D5CBC">
              <w:rPr>
                <w:rFonts w:asciiTheme="minorHAnsi" w:hAnsiTheme="minorHAnsi" w:cstheme="minorHAnsi"/>
              </w:rPr>
              <w:t xml:space="preserve"> την λειτουργική κατάσταση όλων των υποσυστημάτων της έξυπνης </w:t>
            </w:r>
            <w:proofErr w:type="spellStart"/>
            <w:r w:rsidRPr="005D5CBC">
              <w:rPr>
                <w:rFonts w:asciiTheme="minorHAnsi" w:hAnsiTheme="minorHAnsi" w:cstheme="minorHAnsi"/>
              </w:rPr>
              <w:t>πεζοδιάβασης</w:t>
            </w:r>
            <w:proofErr w:type="spellEnd"/>
            <w:r w:rsidRPr="005D5CBC">
              <w:rPr>
                <w:rFonts w:asciiTheme="minorHAnsi" w:hAnsiTheme="minorHAnsi" w:cstheme="minorHAnsi"/>
              </w:rPr>
              <w:t xml:space="preserve"> </w:t>
            </w:r>
          </w:p>
        </w:tc>
        <w:tc>
          <w:tcPr>
            <w:tcW w:w="576" w:type="pct"/>
            <w:vAlign w:val="center"/>
          </w:tcPr>
          <w:p w14:paraId="36D8D0D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620" w:type="pct"/>
            <w:vAlign w:val="bottom"/>
          </w:tcPr>
          <w:p w14:paraId="36D14357" w14:textId="77777777" w:rsidR="003C61E4" w:rsidRPr="005D5CBC" w:rsidRDefault="003C61E4" w:rsidP="00092790">
            <w:pPr>
              <w:rPr>
                <w:rFonts w:asciiTheme="minorHAnsi" w:hAnsiTheme="minorHAnsi" w:cstheme="minorHAnsi"/>
              </w:rPr>
            </w:pPr>
          </w:p>
        </w:tc>
        <w:tc>
          <w:tcPr>
            <w:tcW w:w="740" w:type="pct"/>
            <w:vAlign w:val="bottom"/>
          </w:tcPr>
          <w:p w14:paraId="15113C05" w14:textId="77777777" w:rsidR="003C61E4" w:rsidRPr="005D5CBC" w:rsidRDefault="003C61E4" w:rsidP="00092790">
            <w:pPr>
              <w:rPr>
                <w:rFonts w:asciiTheme="minorHAnsi" w:hAnsiTheme="minorHAnsi" w:cstheme="minorHAnsi"/>
              </w:rPr>
            </w:pPr>
          </w:p>
        </w:tc>
      </w:tr>
      <w:tr w:rsidR="003C61E4" w:rsidRPr="005D5CBC" w14:paraId="7A3F103C" w14:textId="77777777" w:rsidTr="00092790">
        <w:trPr>
          <w:trHeight w:val="990"/>
        </w:trPr>
        <w:tc>
          <w:tcPr>
            <w:tcW w:w="357" w:type="pct"/>
          </w:tcPr>
          <w:p w14:paraId="79564A1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14</w:t>
            </w:r>
          </w:p>
        </w:tc>
        <w:tc>
          <w:tcPr>
            <w:tcW w:w="2707" w:type="pct"/>
            <w:vAlign w:val="center"/>
          </w:tcPr>
          <w:p w14:paraId="7E65041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Θα πρέπει να ενσωματώνει υποσύστημα λογισμικού ανίχνευσης πεζού, μέσω τεχνολογίας μηχανικής όρασης, και υποσύστημα λογισμικού για λήψη και </w:t>
            </w:r>
            <w:r w:rsidRPr="005D5CBC">
              <w:rPr>
                <w:rFonts w:asciiTheme="minorHAnsi" w:hAnsiTheme="minorHAnsi" w:cstheme="minorHAnsi"/>
              </w:rPr>
              <w:lastRenderedPageBreak/>
              <w:t>απεικόνιση στατιστικών δεδομένων κινητικότητας (για πεζούς και οχήματα) και περιβάλλοντος</w:t>
            </w:r>
          </w:p>
        </w:tc>
        <w:tc>
          <w:tcPr>
            <w:tcW w:w="576" w:type="pct"/>
            <w:vAlign w:val="center"/>
          </w:tcPr>
          <w:p w14:paraId="045A8E9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620" w:type="pct"/>
            <w:vAlign w:val="bottom"/>
          </w:tcPr>
          <w:p w14:paraId="211D2587" w14:textId="77777777" w:rsidR="003C61E4" w:rsidRPr="005D5CBC" w:rsidRDefault="003C61E4" w:rsidP="00092790">
            <w:pPr>
              <w:rPr>
                <w:rFonts w:asciiTheme="minorHAnsi" w:hAnsiTheme="minorHAnsi" w:cstheme="minorHAnsi"/>
              </w:rPr>
            </w:pPr>
          </w:p>
        </w:tc>
        <w:tc>
          <w:tcPr>
            <w:tcW w:w="740" w:type="pct"/>
            <w:vAlign w:val="bottom"/>
          </w:tcPr>
          <w:p w14:paraId="76356A61" w14:textId="77777777" w:rsidR="003C61E4" w:rsidRPr="005D5CBC" w:rsidRDefault="003C61E4" w:rsidP="00092790">
            <w:pPr>
              <w:rPr>
                <w:rFonts w:asciiTheme="minorHAnsi" w:hAnsiTheme="minorHAnsi" w:cstheme="minorHAnsi"/>
              </w:rPr>
            </w:pPr>
          </w:p>
        </w:tc>
      </w:tr>
      <w:tr w:rsidR="003C61E4" w:rsidRPr="005D5CBC" w14:paraId="6735FA4F" w14:textId="77777777" w:rsidTr="00092790">
        <w:trPr>
          <w:trHeight w:val="990"/>
        </w:trPr>
        <w:tc>
          <w:tcPr>
            <w:tcW w:w="357" w:type="pct"/>
          </w:tcPr>
          <w:p w14:paraId="605EB78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15</w:t>
            </w:r>
          </w:p>
        </w:tc>
        <w:tc>
          <w:tcPr>
            <w:tcW w:w="2707" w:type="pct"/>
            <w:vAlign w:val="center"/>
          </w:tcPr>
          <w:p w14:paraId="2CB34E8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Θα πρέπει να διαθέτει υλοποιημένη </w:t>
            </w:r>
            <w:proofErr w:type="spellStart"/>
            <w:r w:rsidRPr="005D5CBC">
              <w:rPr>
                <w:rFonts w:asciiTheme="minorHAnsi" w:hAnsiTheme="minorHAnsi" w:cstheme="minorHAnsi"/>
              </w:rPr>
              <w:t>διεπαφή</w:t>
            </w:r>
            <w:proofErr w:type="spellEnd"/>
            <w:r w:rsidRPr="005D5CBC">
              <w:rPr>
                <w:rFonts w:asciiTheme="minorHAnsi" w:hAnsiTheme="minorHAnsi" w:cstheme="minorHAnsi"/>
              </w:rPr>
              <w:t xml:space="preserve"> για αποστολή των δεδομένων σε ολοκληρωμένη πλατφόρμα έξυπνης πόλης (API)</w:t>
            </w:r>
          </w:p>
        </w:tc>
        <w:tc>
          <w:tcPr>
            <w:tcW w:w="576" w:type="pct"/>
            <w:vAlign w:val="center"/>
          </w:tcPr>
          <w:p w14:paraId="75D9138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620" w:type="pct"/>
            <w:vAlign w:val="bottom"/>
          </w:tcPr>
          <w:p w14:paraId="23CFAEAA" w14:textId="77777777" w:rsidR="003C61E4" w:rsidRPr="005D5CBC" w:rsidRDefault="003C61E4" w:rsidP="00092790">
            <w:pPr>
              <w:rPr>
                <w:rFonts w:asciiTheme="minorHAnsi" w:hAnsiTheme="minorHAnsi" w:cstheme="minorHAnsi"/>
              </w:rPr>
            </w:pPr>
          </w:p>
        </w:tc>
        <w:tc>
          <w:tcPr>
            <w:tcW w:w="740" w:type="pct"/>
            <w:vAlign w:val="bottom"/>
          </w:tcPr>
          <w:p w14:paraId="716C6A46" w14:textId="77777777" w:rsidR="003C61E4" w:rsidRPr="005D5CBC" w:rsidRDefault="003C61E4" w:rsidP="00092790">
            <w:pPr>
              <w:rPr>
                <w:rFonts w:asciiTheme="minorHAnsi" w:hAnsiTheme="minorHAnsi" w:cstheme="minorHAnsi"/>
              </w:rPr>
            </w:pPr>
          </w:p>
        </w:tc>
      </w:tr>
      <w:tr w:rsidR="003C61E4" w:rsidRPr="005D5CBC" w14:paraId="64355419" w14:textId="77777777" w:rsidTr="00092790">
        <w:trPr>
          <w:trHeight w:val="990"/>
        </w:trPr>
        <w:tc>
          <w:tcPr>
            <w:tcW w:w="357" w:type="pct"/>
          </w:tcPr>
          <w:p w14:paraId="1CD0A4B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16</w:t>
            </w:r>
          </w:p>
        </w:tc>
        <w:tc>
          <w:tcPr>
            <w:tcW w:w="2707" w:type="pct"/>
            <w:vAlign w:val="center"/>
          </w:tcPr>
          <w:p w14:paraId="0B4B7ED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Θα πρέπει να παρέχει την δυνατότητα στον χρήστη να κατεβάζει τα δεδομένα σε τοπικό Η/Υ (</w:t>
            </w:r>
            <w:proofErr w:type="spellStart"/>
            <w:r w:rsidRPr="005D5CBC">
              <w:rPr>
                <w:rFonts w:asciiTheme="minorHAnsi" w:hAnsiTheme="minorHAnsi" w:cstheme="minorHAnsi"/>
              </w:rPr>
              <w:t>Download</w:t>
            </w:r>
            <w:proofErr w:type="spellEnd"/>
            <w:r w:rsidRPr="005D5CBC">
              <w:rPr>
                <w:rFonts w:asciiTheme="minorHAnsi" w:hAnsiTheme="minorHAnsi" w:cstheme="minorHAnsi"/>
              </w:rPr>
              <w:t>)</w:t>
            </w:r>
          </w:p>
        </w:tc>
        <w:tc>
          <w:tcPr>
            <w:tcW w:w="576" w:type="pct"/>
            <w:vAlign w:val="center"/>
          </w:tcPr>
          <w:p w14:paraId="6A4D8B5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620" w:type="pct"/>
            <w:vAlign w:val="bottom"/>
          </w:tcPr>
          <w:p w14:paraId="3BE874C2" w14:textId="77777777" w:rsidR="003C61E4" w:rsidRPr="005D5CBC" w:rsidRDefault="003C61E4" w:rsidP="00092790">
            <w:pPr>
              <w:rPr>
                <w:rFonts w:asciiTheme="minorHAnsi" w:hAnsiTheme="minorHAnsi" w:cstheme="minorHAnsi"/>
              </w:rPr>
            </w:pPr>
          </w:p>
        </w:tc>
        <w:tc>
          <w:tcPr>
            <w:tcW w:w="740" w:type="pct"/>
            <w:vAlign w:val="bottom"/>
          </w:tcPr>
          <w:p w14:paraId="5FD4079F" w14:textId="77777777" w:rsidR="003C61E4" w:rsidRPr="005D5CBC" w:rsidRDefault="003C61E4" w:rsidP="00092790">
            <w:pPr>
              <w:rPr>
                <w:rFonts w:asciiTheme="minorHAnsi" w:hAnsiTheme="minorHAnsi" w:cstheme="minorHAnsi"/>
              </w:rPr>
            </w:pPr>
          </w:p>
        </w:tc>
      </w:tr>
      <w:tr w:rsidR="003C61E4" w:rsidRPr="005D5CBC" w14:paraId="45C9E7B6" w14:textId="77777777" w:rsidTr="00092790">
        <w:trPr>
          <w:trHeight w:val="990"/>
        </w:trPr>
        <w:tc>
          <w:tcPr>
            <w:tcW w:w="357" w:type="pct"/>
          </w:tcPr>
          <w:p w14:paraId="6CE82E2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17</w:t>
            </w:r>
          </w:p>
        </w:tc>
        <w:tc>
          <w:tcPr>
            <w:tcW w:w="2707" w:type="pct"/>
            <w:vAlign w:val="center"/>
          </w:tcPr>
          <w:p w14:paraId="223F7DA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Θα πρέπει να παρέχει την δυνατότητα απομακρυσμένων ενεργειών στον χρήστη (π.χ. Αφή/σβέση του συστήματος, διαγνωστικούς ελέγχους κτλ.)</w:t>
            </w:r>
          </w:p>
        </w:tc>
        <w:tc>
          <w:tcPr>
            <w:tcW w:w="576" w:type="pct"/>
            <w:vAlign w:val="center"/>
          </w:tcPr>
          <w:p w14:paraId="78C4A10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620" w:type="pct"/>
            <w:vAlign w:val="bottom"/>
          </w:tcPr>
          <w:p w14:paraId="2A623AD9" w14:textId="77777777" w:rsidR="003C61E4" w:rsidRPr="005D5CBC" w:rsidRDefault="003C61E4" w:rsidP="00092790">
            <w:pPr>
              <w:rPr>
                <w:rFonts w:asciiTheme="minorHAnsi" w:hAnsiTheme="minorHAnsi" w:cstheme="minorHAnsi"/>
              </w:rPr>
            </w:pPr>
          </w:p>
        </w:tc>
        <w:tc>
          <w:tcPr>
            <w:tcW w:w="740" w:type="pct"/>
            <w:vAlign w:val="bottom"/>
          </w:tcPr>
          <w:p w14:paraId="15785E64" w14:textId="77777777" w:rsidR="003C61E4" w:rsidRPr="005D5CBC" w:rsidRDefault="003C61E4" w:rsidP="00092790">
            <w:pPr>
              <w:rPr>
                <w:rFonts w:asciiTheme="minorHAnsi" w:hAnsiTheme="minorHAnsi" w:cstheme="minorHAnsi"/>
              </w:rPr>
            </w:pPr>
          </w:p>
        </w:tc>
      </w:tr>
      <w:tr w:rsidR="003C61E4" w:rsidRPr="005D5CBC" w14:paraId="1EA5AE5B" w14:textId="77777777" w:rsidTr="00092790">
        <w:trPr>
          <w:trHeight w:val="990"/>
        </w:trPr>
        <w:tc>
          <w:tcPr>
            <w:tcW w:w="357" w:type="pct"/>
          </w:tcPr>
          <w:p w14:paraId="6DCB129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18</w:t>
            </w:r>
          </w:p>
        </w:tc>
        <w:tc>
          <w:tcPr>
            <w:tcW w:w="2707" w:type="pct"/>
            <w:vAlign w:val="center"/>
          </w:tcPr>
          <w:p w14:paraId="22955D7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Θα πρέπει να απεικονίζει τα </w:t>
            </w:r>
            <w:proofErr w:type="spellStart"/>
            <w:r w:rsidRPr="005D5CBC">
              <w:rPr>
                <w:rFonts w:asciiTheme="minorHAnsi" w:hAnsiTheme="minorHAnsi" w:cstheme="minorHAnsi"/>
              </w:rPr>
              <w:t>συλλεχθέντα</w:t>
            </w:r>
            <w:proofErr w:type="spellEnd"/>
            <w:r w:rsidRPr="005D5CBC">
              <w:rPr>
                <w:rFonts w:asciiTheme="minorHAnsi" w:hAnsiTheme="minorHAnsi" w:cstheme="minorHAnsi"/>
              </w:rPr>
              <w:t xml:space="preserve"> δεδομένα σε εύχρηστη μορφή (π.χ. Πίνακες, </w:t>
            </w:r>
            <w:proofErr w:type="spellStart"/>
            <w:r w:rsidRPr="005D5CBC">
              <w:rPr>
                <w:rFonts w:asciiTheme="minorHAnsi" w:hAnsiTheme="minorHAnsi" w:cstheme="minorHAnsi"/>
              </w:rPr>
              <w:t>διαγράματα</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κτλ</w:t>
            </w:r>
            <w:proofErr w:type="spellEnd"/>
            <w:r w:rsidRPr="005D5CBC">
              <w:rPr>
                <w:rFonts w:asciiTheme="minorHAnsi" w:hAnsiTheme="minorHAnsi" w:cstheme="minorHAnsi"/>
              </w:rPr>
              <w:t>)</w:t>
            </w:r>
          </w:p>
        </w:tc>
        <w:tc>
          <w:tcPr>
            <w:tcW w:w="576" w:type="pct"/>
            <w:vAlign w:val="center"/>
          </w:tcPr>
          <w:p w14:paraId="5730391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620" w:type="pct"/>
            <w:vAlign w:val="bottom"/>
          </w:tcPr>
          <w:p w14:paraId="700ACF11" w14:textId="77777777" w:rsidR="003C61E4" w:rsidRPr="005D5CBC" w:rsidRDefault="003C61E4" w:rsidP="00092790">
            <w:pPr>
              <w:rPr>
                <w:rFonts w:asciiTheme="minorHAnsi" w:hAnsiTheme="minorHAnsi" w:cstheme="minorHAnsi"/>
              </w:rPr>
            </w:pPr>
          </w:p>
        </w:tc>
        <w:tc>
          <w:tcPr>
            <w:tcW w:w="740" w:type="pct"/>
            <w:vAlign w:val="bottom"/>
          </w:tcPr>
          <w:p w14:paraId="69B6A35A" w14:textId="77777777" w:rsidR="003C61E4" w:rsidRPr="005D5CBC" w:rsidRDefault="003C61E4" w:rsidP="00092790">
            <w:pPr>
              <w:rPr>
                <w:rFonts w:asciiTheme="minorHAnsi" w:hAnsiTheme="minorHAnsi" w:cstheme="minorHAnsi"/>
              </w:rPr>
            </w:pPr>
          </w:p>
        </w:tc>
      </w:tr>
      <w:tr w:rsidR="003C61E4" w:rsidRPr="005D5CBC" w14:paraId="76ADCE25" w14:textId="77777777" w:rsidTr="00092790">
        <w:trPr>
          <w:trHeight w:val="990"/>
        </w:trPr>
        <w:tc>
          <w:tcPr>
            <w:tcW w:w="357" w:type="pct"/>
          </w:tcPr>
          <w:p w14:paraId="551E99C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19</w:t>
            </w:r>
          </w:p>
        </w:tc>
        <w:tc>
          <w:tcPr>
            <w:tcW w:w="2707" w:type="pct"/>
            <w:vAlign w:val="center"/>
          </w:tcPr>
          <w:p w14:paraId="11FEFE8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Θα παρέχει την δυνατότητα απομακρυσμένης καταχώρισης προειδοποιητικού ηχητικού μηνύματος, προς την μονάδα ελέγχου του συστήματος</w:t>
            </w:r>
          </w:p>
        </w:tc>
        <w:tc>
          <w:tcPr>
            <w:tcW w:w="576" w:type="pct"/>
            <w:vAlign w:val="center"/>
          </w:tcPr>
          <w:p w14:paraId="7E78401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620" w:type="pct"/>
            <w:vAlign w:val="bottom"/>
          </w:tcPr>
          <w:p w14:paraId="663F762A" w14:textId="77777777" w:rsidR="003C61E4" w:rsidRPr="005D5CBC" w:rsidRDefault="003C61E4" w:rsidP="00092790">
            <w:pPr>
              <w:rPr>
                <w:rFonts w:asciiTheme="minorHAnsi" w:hAnsiTheme="minorHAnsi" w:cstheme="minorHAnsi"/>
              </w:rPr>
            </w:pPr>
          </w:p>
        </w:tc>
        <w:tc>
          <w:tcPr>
            <w:tcW w:w="740" w:type="pct"/>
            <w:vAlign w:val="bottom"/>
          </w:tcPr>
          <w:p w14:paraId="2BA511EF" w14:textId="77777777" w:rsidR="003C61E4" w:rsidRPr="005D5CBC" w:rsidRDefault="003C61E4" w:rsidP="00092790">
            <w:pPr>
              <w:rPr>
                <w:rFonts w:asciiTheme="minorHAnsi" w:hAnsiTheme="minorHAnsi" w:cstheme="minorHAnsi"/>
              </w:rPr>
            </w:pPr>
          </w:p>
        </w:tc>
      </w:tr>
    </w:tbl>
    <w:p w14:paraId="04CA56DC" w14:textId="77777777" w:rsidR="003C61E4" w:rsidRPr="005D5CBC" w:rsidRDefault="003C61E4" w:rsidP="003C61E4">
      <w:pPr>
        <w:rPr>
          <w:rFonts w:asciiTheme="minorHAnsi" w:hAnsiTheme="minorHAnsi" w:cstheme="minorHAnsi"/>
        </w:rPr>
      </w:pPr>
    </w:p>
    <w:p w14:paraId="6172DB4F" w14:textId="77777777" w:rsidR="003C61E4" w:rsidRPr="005D5CBC" w:rsidRDefault="003C61E4" w:rsidP="003C61E4">
      <w:pPr>
        <w:jc w:val="center"/>
        <w:rPr>
          <w:rFonts w:asciiTheme="minorHAnsi" w:hAnsiTheme="minorHAnsi" w:cstheme="minorHAnsi"/>
          <w:b/>
          <w:bCs/>
        </w:rPr>
      </w:pPr>
    </w:p>
    <w:p w14:paraId="0E54580B" w14:textId="77777777" w:rsidR="003C61E4" w:rsidRPr="005D5CBC" w:rsidRDefault="003C61E4" w:rsidP="003C61E4">
      <w:pPr>
        <w:pStyle w:val="30"/>
        <w:rPr>
          <w:rFonts w:asciiTheme="minorHAnsi" w:hAnsiTheme="minorHAnsi" w:cstheme="minorHAnsi"/>
        </w:rPr>
      </w:pPr>
      <w:bookmarkStart w:id="4" w:name="_Toc206763543"/>
      <w:bookmarkStart w:id="5" w:name="_Toc205204787"/>
      <w:r w:rsidRPr="005D5CBC">
        <w:rPr>
          <w:rFonts w:asciiTheme="minorHAnsi" w:hAnsiTheme="minorHAnsi" w:cstheme="minorHAnsi"/>
        </w:rPr>
        <w:t>ΟΡΓΑΝΩΣΗ ΓΡΑΦΕΙΟΥ ΚΙΝΗΣΗΣ ΚΑΙ ΔΙΑΧΕΙΡΙΣΗ ΔΗΜΟΤΙΚΟΥ ΣΤΟΛΟΥ ΟΧΗΜΑΤΩΝ</w:t>
      </w:r>
      <w:bookmarkEnd w:id="4"/>
      <w:bookmarkEnd w:id="5"/>
    </w:p>
    <w:p w14:paraId="54C25884" w14:textId="77777777" w:rsidR="003C61E4" w:rsidRPr="005D5CBC" w:rsidRDefault="003C61E4" w:rsidP="003C61E4"/>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9"/>
        <w:gridCol w:w="3747"/>
        <w:gridCol w:w="1339"/>
        <w:gridCol w:w="1276"/>
        <w:gridCol w:w="2665"/>
      </w:tblGrid>
      <w:tr w:rsidR="003C61E4" w:rsidRPr="005D5CBC" w14:paraId="2307AF5D" w14:textId="77777777" w:rsidTr="00092790">
        <w:trPr>
          <w:cantSplit/>
          <w:trHeight w:val="480"/>
          <w:tblHeader/>
        </w:trPr>
        <w:tc>
          <w:tcPr>
            <w:tcW w:w="579" w:type="dxa"/>
            <w:shd w:val="clear" w:color="auto" w:fill="C0C0C0"/>
            <w:tcMar>
              <w:top w:w="0" w:type="dxa"/>
              <w:left w:w="108" w:type="dxa"/>
              <w:bottom w:w="0" w:type="dxa"/>
              <w:right w:w="108" w:type="dxa"/>
            </w:tcMar>
            <w:vAlign w:val="center"/>
          </w:tcPr>
          <w:p w14:paraId="3ECA9479" w14:textId="77777777" w:rsidR="003C61E4" w:rsidRPr="005D5CBC" w:rsidRDefault="003C61E4" w:rsidP="00092790">
            <w:pPr>
              <w:ind w:left="-711"/>
              <w:rPr>
                <w:rFonts w:asciiTheme="minorHAnsi" w:hAnsiTheme="minorHAnsi" w:cstheme="minorHAnsi"/>
              </w:rPr>
            </w:pPr>
            <w:r w:rsidRPr="005D5CBC">
              <w:rPr>
                <w:rFonts w:asciiTheme="minorHAnsi" w:hAnsiTheme="minorHAnsi" w:cstheme="minorHAnsi"/>
              </w:rPr>
              <w:t>Α/Α</w:t>
            </w:r>
          </w:p>
        </w:tc>
        <w:tc>
          <w:tcPr>
            <w:tcW w:w="3747" w:type="dxa"/>
            <w:shd w:val="clear" w:color="auto" w:fill="C0C0C0"/>
            <w:tcMar>
              <w:top w:w="0" w:type="dxa"/>
              <w:left w:w="108" w:type="dxa"/>
              <w:bottom w:w="0" w:type="dxa"/>
              <w:right w:w="108" w:type="dxa"/>
            </w:tcMar>
            <w:vAlign w:val="center"/>
          </w:tcPr>
          <w:p w14:paraId="7CAEBB9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ΠΡΟΔΙΑΓΡΑΦΗ</w:t>
            </w:r>
          </w:p>
        </w:tc>
        <w:tc>
          <w:tcPr>
            <w:tcW w:w="1339" w:type="dxa"/>
            <w:shd w:val="clear" w:color="auto" w:fill="C0C0C0"/>
            <w:tcMar>
              <w:top w:w="0" w:type="dxa"/>
              <w:left w:w="108" w:type="dxa"/>
              <w:bottom w:w="0" w:type="dxa"/>
              <w:right w:w="108" w:type="dxa"/>
            </w:tcMar>
            <w:vAlign w:val="center"/>
          </w:tcPr>
          <w:p w14:paraId="565FCE0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ΑΠΑΙΤΗΣΗ</w:t>
            </w:r>
          </w:p>
        </w:tc>
        <w:tc>
          <w:tcPr>
            <w:tcW w:w="1276" w:type="dxa"/>
            <w:shd w:val="clear" w:color="auto" w:fill="C0C0C0"/>
            <w:tcMar>
              <w:top w:w="0" w:type="dxa"/>
              <w:left w:w="108" w:type="dxa"/>
              <w:bottom w:w="0" w:type="dxa"/>
              <w:right w:w="108" w:type="dxa"/>
            </w:tcMar>
            <w:vAlign w:val="center"/>
          </w:tcPr>
          <w:p w14:paraId="346F965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ΑΠΑΝΤΗΣΗ</w:t>
            </w:r>
          </w:p>
        </w:tc>
        <w:tc>
          <w:tcPr>
            <w:tcW w:w="2665" w:type="dxa"/>
            <w:shd w:val="clear" w:color="auto" w:fill="C0C0C0"/>
            <w:vAlign w:val="center"/>
          </w:tcPr>
          <w:p w14:paraId="37E68EF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ΠΑΡΑΠΟΜΠΗ</w:t>
            </w:r>
          </w:p>
        </w:tc>
      </w:tr>
      <w:tr w:rsidR="003C61E4" w:rsidRPr="005D5CBC" w14:paraId="54FA4734" w14:textId="77777777" w:rsidTr="00092790">
        <w:tc>
          <w:tcPr>
            <w:tcW w:w="579" w:type="dxa"/>
            <w:tcMar>
              <w:top w:w="0" w:type="dxa"/>
              <w:left w:w="108" w:type="dxa"/>
              <w:bottom w:w="0" w:type="dxa"/>
              <w:right w:w="108" w:type="dxa"/>
            </w:tcMar>
            <w:vAlign w:val="center"/>
          </w:tcPr>
          <w:p w14:paraId="78DF528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w:t>
            </w:r>
          </w:p>
        </w:tc>
        <w:tc>
          <w:tcPr>
            <w:tcW w:w="3747" w:type="dxa"/>
            <w:tcMar>
              <w:top w:w="0" w:type="dxa"/>
              <w:left w:w="108" w:type="dxa"/>
              <w:bottom w:w="0" w:type="dxa"/>
              <w:right w:w="108" w:type="dxa"/>
            </w:tcMar>
            <w:vAlign w:val="center"/>
          </w:tcPr>
          <w:p w14:paraId="2A6D2942"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Επωνυμία και Εμπορική ονομασία.</w:t>
            </w:r>
          </w:p>
          <w:p w14:paraId="38D48F56"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Κατασκευαστής του προσφερόμενου λογισμικού</w:t>
            </w:r>
          </w:p>
          <w:p w14:paraId="4D8B9F39" w14:textId="77777777" w:rsidR="003C61E4" w:rsidRPr="005D5CBC" w:rsidRDefault="003C61E4" w:rsidP="00092790">
            <w:pPr>
              <w:jc w:val="left"/>
              <w:rPr>
                <w:rFonts w:asciiTheme="minorHAnsi" w:hAnsiTheme="minorHAnsi" w:cstheme="minorHAnsi"/>
              </w:rPr>
            </w:pPr>
            <w:r w:rsidRPr="005D5CBC">
              <w:rPr>
                <w:rFonts w:asciiTheme="minorHAnsi" w:eastAsia="Verdana" w:hAnsiTheme="minorHAnsi" w:cstheme="minorHAnsi"/>
              </w:rPr>
              <w:t>Τελευταία έκδοση και ημερομηνία ανακοίνωσης.</w:t>
            </w:r>
          </w:p>
        </w:tc>
        <w:tc>
          <w:tcPr>
            <w:tcW w:w="1339" w:type="dxa"/>
            <w:tcMar>
              <w:top w:w="0" w:type="dxa"/>
              <w:left w:w="108" w:type="dxa"/>
              <w:bottom w:w="0" w:type="dxa"/>
              <w:right w:w="108" w:type="dxa"/>
            </w:tcMar>
            <w:vAlign w:val="center"/>
          </w:tcPr>
          <w:p w14:paraId="0068246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36493CF7" w14:textId="77777777" w:rsidR="003C61E4" w:rsidRPr="005D5CBC" w:rsidRDefault="003C61E4" w:rsidP="00092790">
            <w:pPr>
              <w:rPr>
                <w:rFonts w:asciiTheme="minorHAnsi" w:hAnsiTheme="minorHAnsi" w:cstheme="minorHAnsi"/>
              </w:rPr>
            </w:pPr>
          </w:p>
        </w:tc>
        <w:tc>
          <w:tcPr>
            <w:tcW w:w="2665" w:type="dxa"/>
            <w:tcMar>
              <w:top w:w="0" w:type="dxa"/>
              <w:left w:w="108" w:type="dxa"/>
              <w:bottom w:w="0" w:type="dxa"/>
              <w:right w:w="108" w:type="dxa"/>
            </w:tcMar>
            <w:vAlign w:val="center"/>
          </w:tcPr>
          <w:p w14:paraId="32B49664" w14:textId="77777777" w:rsidR="003C61E4" w:rsidRPr="005D5CBC" w:rsidRDefault="003C61E4" w:rsidP="00092790">
            <w:pPr>
              <w:ind w:right="-705"/>
              <w:rPr>
                <w:rFonts w:asciiTheme="minorHAnsi" w:hAnsiTheme="minorHAnsi" w:cstheme="minorHAnsi"/>
              </w:rPr>
            </w:pPr>
          </w:p>
        </w:tc>
      </w:tr>
      <w:tr w:rsidR="003C61E4" w:rsidRPr="005D5CBC" w14:paraId="1C3FBF9E" w14:textId="77777777" w:rsidTr="00092790">
        <w:tc>
          <w:tcPr>
            <w:tcW w:w="579" w:type="dxa"/>
            <w:tcMar>
              <w:top w:w="0" w:type="dxa"/>
              <w:left w:w="108" w:type="dxa"/>
              <w:bottom w:w="0" w:type="dxa"/>
              <w:right w:w="108" w:type="dxa"/>
            </w:tcMar>
            <w:vAlign w:val="center"/>
          </w:tcPr>
          <w:p w14:paraId="208A7DA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w:t>
            </w:r>
          </w:p>
        </w:tc>
        <w:tc>
          <w:tcPr>
            <w:tcW w:w="3747" w:type="dxa"/>
            <w:tcMar>
              <w:top w:w="0" w:type="dxa"/>
              <w:left w:w="108" w:type="dxa"/>
              <w:bottom w:w="0" w:type="dxa"/>
              <w:right w:w="108" w:type="dxa"/>
            </w:tcMar>
            <w:vAlign w:val="center"/>
          </w:tcPr>
          <w:p w14:paraId="7C03D28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Λειτουργία σε βάση δεδομένων  ανοικτού λογισμικού</w:t>
            </w:r>
          </w:p>
        </w:tc>
        <w:tc>
          <w:tcPr>
            <w:tcW w:w="1339" w:type="dxa"/>
            <w:tcMar>
              <w:top w:w="0" w:type="dxa"/>
              <w:left w:w="108" w:type="dxa"/>
              <w:bottom w:w="0" w:type="dxa"/>
              <w:right w:w="108" w:type="dxa"/>
            </w:tcMar>
            <w:vAlign w:val="center"/>
          </w:tcPr>
          <w:p w14:paraId="39B1455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0BEC80A" w14:textId="77777777" w:rsidR="003C61E4" w:rsidRPr="005D5CBC" w:rsidRDefault="003C61E4" w:rsidP="00092790">
            <w:pPr>
              <w:rPr>
                <w:rFonts w:asciiTheme="minorHAnsi" w:hAnsiTheme="minorHAnsi" w:cstheme="minorHAnsi"/>
              </w:rPr>
            </w:pPr>
          </w:p>
        </w:tc>
        <w:tc>
          <w:tcPr>
            <w:tcW w:w="2665" w:type="dxa"/>
            <w:tcMar>
              <w:top w:w="0" w:type="dxa"/>
              <w:left w:w="108" w:type="dxa"/>
              <w:bottom w:w="0" w:type="dxa"/>
              <w:right w:w="108" w:type="dxa"/>
            </w:tcMar>
            <w:vAlign w:val="center"/>
          </w:tcPr>
          <w:p w14:paraId="120D1DDF" w14:textId="77777777" w:rsidR="003C61E4" w:rsidRPr="005D5CBC" w:rsidRDefault="003C61E4" w:rsidP="00092790">
            <w:pPr>
              <w:rPr>
                <w:rFonts w:asciiTheme="minorHAnsi" w:hAnsiTheme="minorHAnsi" w:cstheme="minorHAnsi"/>
              </w:rPr>
            </w:pPr>
          </w:p>
        </w:tc>
      </w:tr>
      <w:tr w:rsidR="003C61E4" w:rsidRPr="005D5CBC" w14:paraId="162AA531" w14:textId="77777777" w:rsidTr="00092790">
        <w:tc>
          <w:tcPr>
            <w:tcW w:w="579" w:type="dxa"/>
            <w:tcMar>
              <w:top w:w="0" w:type="dxa"/>
              <w:left w:w="108" w:type="dxa"/>
              <w:bottom w:w="0" w:type="dxa"/>
              <w:right w:w="108" w:type="dxa"/>
            </w:tcMar>
            <w:vAlign w:val="center"/>
          </w:tcPr>
          <w:p w14:paraId="54A6CE7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w:t>
            </w:r>
          </w:p>
        </w:tc>
        <w:tc>
          <w:tcPr>
            <w:tcW w:w="3747" w:type="dxa"/>
            <w:tcMar>
              <w:top w:w="0" w:type="dxa"/>
              <w:left w:w="108" w:type="dxa"/>
              <w:bottom w:w="0" w:type="dxa"/>
              <w:right w:w="108" w:type="dxa"/>
            </w:tcMar>
            <w:vAlign w:val="center"/>
          </w:tcPr>
          <w:p w14:paraId="1E4A87D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Web </w:t>
            </w:r>
            <w:proofErr w:type="spellStart"/>
            <w:r w:rsidRPr="005D5CBC">
              <w:rPr>
                <w:rFonts w:asciiTheme="minorHAnsi" w:hAnsiTheme="minorHAnsi" w:cstheme="minorHAnsi"/>
              </w:rPr>
              <w:t>based</w:t>
            </w:r>
            <w:proofErr w:type="spellEnd"/>
            <w:r w:rsidRPr="005D5CBC">
              <w:rPr>
                <w:rFonts w:asciiTheme="minorHAnsi" w:hAnsiTheme="minorHAnsi" w:cstheme="minorHAnsi"/>
              </w:rPr>
              <w:t xml:space="preserve"> σχεδίαση και ανάπτυξη με πρόσβαση μέσω όλων των ευρέως διαδεδομένων εκδόσεων </w:t>
            </w:r>
            <w:proofErr w:type="spellStart"/>
            <w:r w:rsidRPr="005D5CBC">
              <w:rPr>
                <w:rFonts w:asciiTheme="minorHAnsi" w:hAnsiTheme="minorHAnsi" w:cstheme="minorHAnsi"/>
              </w:rPr>
              <w:t>φυλλομετρητών</w:t>
            </w:r>
            <w:proofErr w:type="spellEnd"/>
            <w:r w:rsidRPr="005D5CBC">
              <w:rPr>
                <w:rFonts w:asciiTheme="minorHAnsi" w:hAnsiTheme="minorHAnsi" w:cstheme="minorHAnsi"/>
              </w:rPr>
              <w:t>.</w:t>
            </w:r>
          </w:p>
        </w:tc>
        <w:tc>
          <w:tcPr>
            <w:tcW w:w="1339" w:type="dxa"/>
            <w:tcMar>
              <w:top w:w="0" w:type="dxa"/>
              <w:left w:w="108" w:type="dxa"/>
              <w:bottom w:w="0" w:type="dxa"/>
              <w:right w:w="108" w:type="dxa"/>
            </w:tcMar>
            <w:vAlign w:val="center"/>
          </w:tcPr>
          <w:p w14:paraId="2C490A5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091E3B92" w14:textId="77777777" w:rsidR="003C61E4" w:rsidRPr="005D5CBC" w:rsidRDefault="003C61E4" w:rsidP="00092790">
            <w:pPr>
              <w:rPr>
                <w:rFonts w:asciiTheme="minorHAnsi" w:hAnsiTheme="minorHAnsi" w:cstheme="minorHAnsi"/>
              </w:rPr>
            </w:pPr>
          </w:p>
        </w:tc>
        <w:tc>
          <w:tcPr>
            <w:tcW w:w="2665" w:type="dxa"/>
            <w:tcMar>
              <w:top w:w="0" w:type="dxa"/>
              <w:left w:w="108" w:type="dxa"/>
              <w:bottom w:w="0" w:type="dxa"/>
              <w:right w:w="108" w:type="dxa"/>
            </w:tcMar>
            <w:vAlign w:val="center"/>
          </w:tcPr>
          <w:p w14:paraId="67DFF799" w14:textId="77777777" w:rsidR="003C61E4" w:rsidRPr="005D5CBC" w:rsidRDefault="003C61E4" w:rsidP="00092790">
            <w:pPr>
              <w:rPr>
                <w:rFonts w:asciiTheme="minorHAnsi" w:hAnsiTheme="minorHAnsi" w:cstheme="minorHAnsi"/>
              </w:rPr>
            </w:pPr>
          </w:p>
        </w:tc>
      </w:tr>
      <w:tr w:rsidR="003C61E4" w:rsidRPr="005D5CBC" w14:paraId="4AF61CBD" w14:textId="77777777" w:rsidTr="00092790">
        <w:tc>
          <w:tcPr>
            <w:tcW w:w="579" w:type="dxa"/>
            <w:tcMar>
              <w:top w:w="0" w:type="dxa"/>
              <w:left w:w="108" w:type="dxa"/>
              <w:bottom w:w="0" w:type="dxa"/>
              <w:right w:w="108" w:type="dxa"/>
            </w:tcMar>
            <w:vAlign w:val="center"/>
          </w:tcPr>
          <w:p w14:paraId="7D0FFEE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w:t>
            </w:r>
          </w:p>
        </w:tc>
        <w:tc>
          <w:tcPr>
            <w:tcW w:w="3747" w:type="dxa"/>
            <w:tcMar>
              <w:top w:w="0" w:type="dxa"/>
              <w:left w:w="108" w:type="dxa"/>
              <w:bottom w:w="0" w:type="dxa"/>
              <w:right w:w="108" w:type="dxa"/>
            </w:tcMar>
            <w:vAlign w:val="center"/>
          </w:tcPr>
          <w:p w14:paraId="69B29CF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Ενιαίο σύστημα ταυτοποίησης και ελέγχου δικαιωμάτων χρηστών</w:t>
            </w:r>
          </w:p>
        </w:tc>
        <w:tc>
          <w:tcPr>
            <w:tcW w:w="1339" w:type="dxa"/>
            <w:tcMar>
              <w:top w:w="0" w:type="dxa"/>
              <w:left w:w="108" w:type="dxa"/>
              <w:bottom w:w="0" w:type="dxa"/>
              <w:right w:w="108" w:type="dxa"/>
            </w:tcMar>
            <w:vAlign w:val="center"/>
          </w:tcPr>
          <w:p w14:paraId="043B85D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A8B77F3" w14:textId="77777777" w:rsidR="003C61E4" w:rsidRPr="005D5CBC" w:rsidRDefault="003C61E4" w:rsidP="00092790">
            <w:pPr>
              <w:rPr>
                <w:rFonts w:asciiTheme="minorHAnsi" w:hAnsiTheme="minorHAnsi" w:cstheme="minorHAnsi"/>
              </w:rPr>
            </w:pPr>
          </w:p>
        </w:tc>
        <w:tc>
          <w:tcPr>
            <w:tcW w:w="2665" w:type="dxa"/>
            <w:tcMar>
              <w:top w:w="0" w:type="dxa"/>
              <w:left w:w="108" w:type="dxa"/>
              <w:bottom w:w="0" w:type="dxa"/>
              <w:right w:w="108" w:type="dxa"/>
            </w:tcMar>
            <w:vAlign w:val="center"/>
          </w:tcPr>
          <w:p w14:paraId="5385B178" w14:textId="77777777" w:rsidR="003C61E4" w:rsidRPr="005D5CBC" w:rsidRDefault="003C61E4" w:rsidP="00092790">
            <w:pPr>
              <w:rPr>
                <w:rFonts w:asciiTheme="minorHAnsi" w:hAnsiTheme="minorHAnsi" w:cstheme="minorHAnsi"/>
              </w:rPr>
            </w:pPr>
          </w:p>
        </w:tc>
      </w:tr>
      <w:tr w:rsidR="003C61E4" w:rsidRPr="005D5CBC" w14:paraId="47588959" w14:textId="77777777" w:rsidTr="00092790">
        <w:tc>
          <w:tcPr>
            <w:tcW w:w="579" w:type="dxa"/>
            <w:tcMar>
              <w:top w:w="0" w:type="dxa"/>
              <w:left w:w="108" w:type="dxa"/>
              <w:bottom w:w="0" w:type="dxa"/>
              <w:right w:w="108" w:type="dxa"/>
            </w:tcMar>
            <w:vAlign w:val="center"/>
          </w:tcPr>
          <w:p w14:paraId="5EB957D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9.</w:t>
            </w:r>
          </w:p>
        </w:tc>
        <w:tc>
          <w:tcPr>
            <w:tcW w:w="3747" w:type="dxa"/>
            <w:tcMar>
              <w:top w:w="0" w:type="dxa"/>
              <w:left w:w="108" w:type="dxa"/>
              <w:bottom w:w="0" w:type="dxa"/>
              <w:right w:w="108" w:type="dxa"/>
            </w:tcMar>
            <w:vAlign w:val="center"/>
          </w:tcPr>
          <w:p w14:paraId="076B1957" w14:textId="77777777" w:rsidR="003C61E4" w:rsidRPr="005D5CBC" w:rsidRDefault="003C61E4" w:rsidP="00092790">
            <w:pPr>
              <w:jc w:val="left"/>
              <w:rPr>
                <w:rFonts w:asciiTheme="minorHAnsi" w:hAnsiTheme="minorHAnsi" w:cstheme="minorHAnsi"/>
              </w:rPr>
            </w:pPr>
            <w:r w:rsidRPr="005D5CBC">
              <w:rPr>
                <w:rFonts w:asciiTheme="minorHAnsi" w:eastAsia="Verdana" w:hAnsiTheme="minorHAnsi" w:cstheme="minorHAnsi"/>
              </w:rPr>
              <w:t>Το σύστημα θα διαθέτει περιβάλλον εργασίας (</w:t>
            </w:r>
            <w:proofErr w:type="spellStart"/>
            <w:r w:rsidRPr="005D5CBC">
              <w:rPr>
                <w:rFonts w:asciiTheme="minorHAnsi" w:eastAsia="Verdana" w:hAnsiTheme="minorHAnsi" w:cstheme="minorHAnsi"/>
              </w:rPr>
              <w:t>user</w:t>
            </w:r>
            <w:proofErr w:type="spellEnd"/>
            <w:r w:rsidRPr="005D5CBC">
              <w:rPr>
                <w:rFonts w:asciiTheme="minorHAnsi" w:eastAsia="Verdana" w:hAnsiTheme="minorHAnsi" w:cstheme="minorHAnsi"/>
              </w:rPr>
              <w:t xml:space="preserve"> </w:t>
            </w:r>
            <w:proofErr w:type="spellStart"/>
            <w:r w:rsidRPr="005D5CBC">
              <w:rPr>
                <w:rFonts w:asciiTheme="minorHAnsi" w:eastAsia="Verdana" w:hAnsiTheme="minorHAnsi" w:cstheme="minorHAnsi"/>
              </w:rPr>
              <w:t>interface</w:t>
            </w:r>
            <w:proofErr w:type="spellEnd"/>
            <w:r w:rsidRPr="005D5CBC">
              <w:rPr>
                <w:rFonts w:asciiTheme="minorHAnsi" w:eastAsia="Verdana" w:hAnsiTheme="minorHAnsi" w:cstheme="minorHAnsi"/>
              </w:rPr>
              <w:t xml:space="preserve">) και γραφικό περιβάλλον αλληλεπίδρασης </w:t>
            </w:r>
            <w:r w:rsidRPr="005D5CBC">
              <w:rPr>
                <w:rFonts w:asciiTheme="minorHAnsi" w:eastAsia="Verdana" w:hAnsiTheme="minorHAnsi" w:cstheme="minorHAnsi"/>
              </w:rPr>
              <w:lastRenderedPageBreak/>
              <w:t>(</w:t>
            </w:r>
            <w:proofErr w:type="spellStart"/>
            <w:r w:rsidRPr="005D5CBC">
              <w:rPr>
                <w:rFonts w:asciiTheme="minorHAnsi" w:eastAsia="Verdana" w:hAnsiTheme="minorHAnsi" w:cstheme="minorHAnsi"/>
              </w:rPr>
              <w:t>graphical</w:t>
            </w:r>
            <w:proofErr w:type="spellEnd"/>
            <w:r w:rsidRPr="005D5CBC">
              <w:rPr>
                <w:rFonts w:asciiTheme="minorHAnsi" w:eastAsia="Verdana" w:hAnsiTheme="minorHAnsi" w:cstheme="minorHAnsi"/>
              </w:rPr>
              <w:t xml:space="preserve"> </w:t>
            </w:r>
            <w:proofErr w:type="spellStart"/>
            <w:r w:rsidRPr="005D5CBC">
              <w:rPr>
                <w:rFonts w:asciiTheme="minorHAnsi" w:eastAsia="Verdana" w:hAnsiTheme="minorHAnsi" w:cstheme="minorHAnsi"/>
              </w:rPr>
              <w:t>user</w:t>
            </w:r>
            <w:proofErr w:type="spellEnd"/>
            <w:r w:rsidRPr="005D5CBC">
              <w:rPr>
                <w:rFonts w:asciiTheme="minorHAnsi" w:eastAsia="Verdana" w:hAnsiTheme="minorHAnsi" w:cstheme="minorHAnsi"/>
              </w:rPr>
              <w:t xml:space="preserve"> </w:t>
            </w:r>
            <w:proofErr w:type="spellStart"/>
            <w:r w:rsidRPr="005D5CBC">
              <w:rPr>
                <w:rFonts w:asciiTheme="minorHAnsi" w:eastAsia="Verdana" w:hAnsiTheme="minorHAnsi" w:cstheme="minorHAnsi"/>
              </w:rPr>
              <w:t>interface</w:t>
            </w:r>
            <w:proofErr w:type="spellEnd"/>
            <w:r w:rsidRPr="005D5CBC">
              <w:rPr>
                <w:rFonts w:asciiTheme="minorHAnsi" w:eastAsia="Verdana" w:hAnsiTheme="minorHAnsi" w:cstheme="minorHAnsi"/>
              </w:rPr>
              <w:t>) με το χρήστη</w:t>
            </w:r>
            <w:r w:rsidRPr="005D5CBC">
              <w:rPr>
                <w:rFonts w:asciiTheme="minorHAnsi" w:hAnsiTheme="minorHAnsi" w:cstheme="minorHAnsi"/>
              </w:rPr>
              <w:t xml:space="preserve"> στα ελληνικά.</w:t>
            </w:r>
          </w:p>
        </w:tc>
        <w:tc>
          <w:tcPr>
            <w:tcW w:w="1339" w:type="dxa"/>
            <w:tcMar>
              <w:top w:w="0" w:type="dxa"/>
              <w:left w:w="108" w:type="dxa"/>
              <w:bottom w:w="0" w:type="dxa"/>
              <w:right w:w="108" w:type="dxa"/>
            </w:tcMar>
            <w:vAlign w:val="center"/>
          </w:tcPr>
          <w:p w14:paraId="32B7D05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276" w:type="dxa"/>
            <w:tcMar>
              <w:top w:w="0" w:type="dxa"/>
              <w:left w:w="108" w:type="dxa"/>
              <w:bottom w:w="0" w:type="dxa"/>
              <w:right w:w="108" w:type="dxa"/>
            </w:tcMar>
            <w:vAlign w:val="center"/>
          </w:tcPr>
          <w:p w14:paraId="50C12446" w14:textId="77777777" w:rsidR="003C61E4" w:rsidRPr="005D5CBC" w:rsidRDefault="003C61E4" w:rsidP="00092790">
            <w:pPr>
              <w:rPr>
                <w:rFonts w:asciiTheme="minorHAnsi" w:hAnsiTheme="minorHAnsi" w:cstheme="minorHAnsi"/>
              </w:rPr>
            </w:pPr>
          </w:p>
        </w:tc>
        <w:tc>
          <w:tcPr>
            <w:tcW w:w="2665" w:type="dxa"/>
            <w:tcMar>
              <w:top w:w="0" w:type="dxa"/>
              <w:left w:w="108" w:type="dxa"/>
              <w:bottom w:w="0" w:type="dxa"/>
              <w:right w:w="108" w:type="dxa"/>
            </w:tcMar>
            <w:vAlign w:val="center"/>
          </w:tcPr>
          <w:p w14:paraId="1C997CE1" w14:textId="77777777" w:rsidR="003C61E4" w:rsidRPr="005D5CBC" w:rsidRDefault="003C61E4" w:rsidP="00092790">
            <w:pPr>
              <w:rPr>
                <w:rFonts w:asciiTheme="minorHAnsi" w:hAnsiTheme="minorHAnsi" w:cstheme="minorHAnsi"/>
              </w:rPr>
            </w:pPr>
          </w:p>
        </w:tc>
      </w:tr>
    </w:tbl>
    <w:p w14:paraId="2A99EB5B" w14:textId="77777777" w:rsidR="003C61E4" w:rsidRPr="005D5CBC" w:rsidRDefault="003C61E4" w:rsidP="003C61E4">
      <w:pPr>
        <w:rPr>
          <w:rFonts w:asciiTheme="minorHAnsi" w:hAnsiTheme="minorHAnsi" w:cstheme="minorHAnsi"/>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8"/>
        <w:gridCol w:w="3668"/>
        <w:gridCol w:w="1391"/>
        <w:gridCol w:w="1275"/>
        <w:gridCol w:w="2694"/>
      </w:tblGrid>
      <w:tr w:rsidR="003C61E4" w:rsidRPr="005D5CBC" w14:paraId="66E605B6" w14:textId="77777777" w:rsidTr="00092790">
        <w:trPr>
          <w:cantSplit/>
          <w:trHeight w:val="480"/>
          <w:tblHeader/>
        </w:trPr>
        <w:tc>
          <w:tcPr>
            <w:tcW w:w="0" w:type="auto"/>
            <w:shd w:val="clear" w:color="auto" w:fill="C0C0C0"/>
            <w:tcMar>
              <w:top w:w="0" w:type="dxa"/>
              <w:left w:w="108" w:type="dxa"/>
              <w:bottom w:w="0" w:type="dxa"/>
              <w:right w:w="108" w:type="dxa"/>
            </w:tcMar>
            <w:vAlign w:val="center"/>
          </w:tcPr>
          <w:p w14:paraId="6DE6DB9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Α/Α</w:t>
            </w:r>
          </w:p>
        </w:tc>
        <w:tc>
          <w:tcPr>
            <w:tcW w:w="3668" w:type="dxa"/>
            <w:shd w:val="clear" w:color="auto" w:fill="C0C0C0"/>
            <w:tcMar>
              <w:top w:w="0" w:type="dxa"/>
              <w:left w:w="108" w:type="dxa"/>
              <w:bottom w:w="0" w:type="dxa"/>
              <w:right w:w="108" w:type="dxa"/>
            </w:tcMar>
            <w:vAlign w:val="center"/>
          </w:tcPr>
          <w:p w14:paraId="4C8358B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ΠΡΟΔΙΑΓΡΑΦΗ</w:t>
            </w:r>
          </w:p>
        </w:tc>
        <w:tc>
          <w:tcPr>
            <w:tcW w:w="1391" w:type="dxa"/>
            <w:shd w:val="clear" w:color="auto" w:fill="C0C0C0"/>
            <w:tcMar>
              <w:top w:w="0" w:type="dxa"/>
              <w:left w:w="108" w:type="dxa"/>
              <w:bottom w:w="0" w:type="dxa"/>
              <w:right w:w="108" w:type="dxa"/>
            </w:tcMar>
            <w:vAlign w:val="center"/>
          </w:tcPr>
          <w:p w14:paraId="65F05B0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ΑΠΑΙΤΗΣΗ</w:t>
            </w:r>
          </w:p>
        </w:tc>
        <w:tc>
          <w:tcPr>
            <w:tcW w:w="1275" w:type="dxa"/>
            <w:shd w:val="clear" w:color="auto" w:fill="C0C0C0"/>
            <w:tcMar>
              <w:top w:w="0" w:type="dxa"/>
              <w:left w:w="108" w:type="dxa"/>
              <w:bottom w:w="0" w:type="dxa"/>
              <w:right w:w="108" w:type="dxa"/>
            </w:tcMar>
            <w:vAlign w:val="center"/>
          </w:tcPr>
          <w:p w14:paraId="50E1B60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ΑΠΑΝΤΗΣΗ</w:t>
            </w:r>
          </w:p>
        </w:tc>
        <w:tc>
          <w:tcPr>
            <w:tcW w:w="2694" w:type="dxa"/>
            <w:shd w:val="clear" w:color="auto" w:fill="C0C0C0"/>
            <w:vAlign w:val="center"/>
          </w:tcPr>
          <w:p w14:paraId="7E10D5C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ΠΑΡΑΠΟΜΠΗ</w:t>
            </w:r>
          </w:p>
        </w:tc>
      </w:tr>
      <w:tr w:rsidR="003C61E4" w:rsidRPr="005D5CBC" w14:paraId="7499A146" w14:textId="77777777" w:rsidTr="00092790">
        <w:tc>
          <w:tcPr>
            <w:tcW w:w="0" w:type="auto"/>
            <w:tcMar>
              <w:top w:w="0" w:type="dxa"/>
              <w:left w:w="108" w:type="dxa"/>
              <w:bottom w:w="0" w:type="dxa"/>
              <w:right w:w="108" w:type="dxa"/>
            </w:tcMar>
            <w:vAlign w:val="center"/>
          </w:tcPr>
          <w:p w14:paraId="21760FD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w:t>
            </w:r>
          </w:p>
        </w:tc>
        <w:tc>
          <w:tcPr>
            <w:tcW w:w="3668" w:type="dxa"/>
            <w:tcMar>
              <w:top w:w="0" w:type="dxa"/>
              <w:left w:w="108" w:type="dxa"/>
              <w:bottom w:w="0" w:type="dxa"/>
              <w:right w:w="108" w:type="dxa"/>
            </w:tcMar>
            <w:vAlign w:val="center"/>
          </w:tcPr>
          <w:p w14:paraId="494A036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Να υπάρχει αναλυτική καταγραφή των οχημάτων και των μηχανημάτων έργου του </w:t>
            </w:r>
            <w:proofErr w:type="spellStart"/>
            <w:r w:rsidRPr="005D5CBC">
              <w:rPr>
                <w:rFonts w:asciiTheme="minorHAnsi" w:hAnsiTheme="minorHAnsi" w:cstheme="minorHAnsi"/>
              </w:rPr>
              <w:t>Δήμου.Να</w:t>
            </w:r>
            <w:proofErr w:type="spellEnd"/>
            <w:r w:rsidRPr="005D5CBC">
              <w:rPr>
                <w:rFonts w:asciiTheme="minorHAnsi" w:hAnsiTheme="minorHAnsi" w:cstheme="minorHAnsi"/>
              </w:rPr>
              <w:t xml:space="preserve"> δοθεί περιγραφή των δεδομένων που τηρούνται.</w:t>
            </w:r>
          </w:p>
        </w:tc>
        <w:tc>
          <w:tcPr>
            <w:tcW w:w="1391" w:type="dxa"/>
            <w:tcMar>
              <w:top w:w="0" w:type="dxa"/>
              <w:left w:w="108" w:type="dxa"/>
              <w:bottom w:w="0" w:type="dxa"/>
              <w:right w:w="108" w:type="dxa"/>
            </w:tcMar>
            <w:vAlign w:val="center"/>
          </w:tcPr>
          <w:p w14:paraId="3771093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067A6BEE"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218B35BF" w14:textId="77777777" w:rsidR="003C61E4" w:rsidRPr="005D5CBC" w:rsidRDefault="003C61E4" w:rsidP="00092790">
            <w:pPr>
              <w:rPr>
                <w:rFonts w:asciiTheme="minorHAnsi" w:hAnsiTheme="minorHAnsi" w:cstheme="minorHAnsi"/>
              </w:rPr>
            </w:pPr>
          </w:p>
        </w:tc>
      </w:tr>
      <w:tr w:rsidR="003C61E4" w:rsidRPr="005D5CBC" w14:paraId="5E5CB424" w14:textId="77777777" w:rsidTr="00092790">
        <w:tc>
          <w:tcPr>
            <w:tcW w:w="0" w:type="auto"/>
            <w:tcMar>
              <w:top w:w="0" w:type="dxa"/>
              <w:left w:w="108" w:type="dxa"/>
              <w:bottom w:w="0" w:type="dxa"/>
              <w:right w:w="108" w:type="dxa"/>
            </w:tcMar>
            <w:vAlign w:val="center"/>
          </w:tcPr>
          <w:p w14:paraId="44CCDFC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w:t>
            </w:r>
          </w:p>
        </w:tc>
        <w:tc>
          <w:tcPr>
            <w:tcW w:w="3668" w:type="dxa"/>
            <w:tcMar>
              <w:top w:w="0" w:type="dxa"/>
              <w:left w:w="108" w:type="dxa"/>
              <w:bottom w:w="0" w:type="dxa"/>
              <w:right w:w="108" w:type="dxa"/>
            </w:tcMar>
            <w:vAlign w:val="center"/>
          </w:tcPr>
          <w:p w14:paraId="02B2D8E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 υπολογίζει αυτόματα την μέγιστη προτεινόμενη επιτρεπόμενη κατανάλωση καυσίμων.</w:t>
            </w:r>
          </w:p>
        </w:tc>
        <w:tc>
          <w:tcPr>
            <w:tcW w:w="1391" w:type="dxa"/>
            <w:tcMar>
              <w:top w:w="0" w:type="dxa"/>
              <w:left w:w="108" w:type="dxa"/>
              <w:bottom w:w="0" w:type="dxa"/>
              <w:right w:w="108" w:type="dxa"/>
            </w:tcMar>
            <w:vAlign w:val="center"/>
          </w:tcPr>
          <w:p w14:paraId="2237BB1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4F10F211"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5823540F" w14:textId="77777777" w:rsidR="003C61E4" w:rsidRPr="005D5CBC" w:rsidRDefault="003C61E4" w:rsidP="00092790">
            <w:pPr>
              <w:rPr>
                <w:rFonts w:asciiTheme="minorHAnsi" w:hAnsiTheme="minorHAnsi" w:cstheme="minorHAnsi"/>
              </w:rPr>
            </w:pPr>
          </w:p>
        </w:tc>
      </w:tr>
      <w:tr w:rsidR="003C61E4" w:rsidRPr="005D5CBC" w14:paraId="641BDD78" w14:textId="77777777" w:rsidTr="00092790">
        <w:tc>
          <w:tcPr>
            <w:tcW w:w="0" w:type="auto"/>
            <w:tcMar>
              <w:top w:w="0" w:type="dxa"/>
              <w:left w:w="108" w:type="dxa"/>
              <w:bottom w:w="0" w:type="dxa"/>
              <w:right w:w="108" w:type="dxa"/>
            </w:tcMar>
            <w:vAlign w:val="center"/>
          </w:tcPr>
          <w:p w14:paraId="2577AA1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w:t>
            </w:r>
          </w:p>
        </w:tc>
        <w:tc>
          <w:tcPr>
            <w:tcW w:w="3668" w:type="dxa"/>
            <w:tcMar>
              <w:top w:w="0" w:type="dxa"/>
              <w:left w:w="108" w:type="dxa"/>
              <w:bottom w:w="0" w:type="dxa"/>
              <w:right w:w="108" w:type="dxa"/>
            </w:tcMar>
            <w:vAlign w:val="center"/>
          </w:tcPr>
          <w:p w14:paraId="7AC5D6A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 καταγράφονται όλες οι πληροφορίες που σχετίζονται ένα όχημα και αφορούν κατ’ ελάχιστον ΚΤΕΟ, Τέλη Κυκλοφορίας, Συντήρηση, Αλλαγή Λαδιών, Βλάβες – Ανταλλακτικά, Ασφαλίσεις, Ανήκοντα Εργαλεία, Πιστοποιητικά</w:t>
            </w:r>
          </w:p>
        </w:tc>
        <w:tc>
          <w:tcPr>
            <w:tcW w:w="1391" w:type="dxa"/>
            <w:tcMar>
              <w:top w:w="0" w:type="dxa"/>
              <w:left w:w="108" w:type="dxa"/>
              <w:bottom w:w="0" w:type="dxa"/>
              <w:right w:w="108" w:type="dxa"/>
            </w:tcMar>
            <w:vAlign w:val="center"/>
          </w:tcPr>
          <w:p w14:paraId="12C7ABE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111A15BC"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30C080D9" w14:textId="77777777" w:rsidR="003C61E4" w:rsidRPr="005D5CBC" w:rsidRDefault="003C61E4" w:rsidP="00092790">
            <w:pPr>
              <w:rPr>
                <w:rFonts w:asciiTheme="minorHAnsi" w:hAnsiTheme="minorHAnsi" w:cstheme="minorHAnsi"/>
              </w:rPr>
            </w:pPr>
          </w:p>
        </w:tc>
      </w:tr>
      <w:tr w:rsidR="003C61E4" w:rsidRPr="005D5CBC" w14:paraId="258A6485" w14:textId="77777777" w:rsidTr="00092790">
        <w:tc>
          <w:tcPr>
            <w:tcW w:w="0" w:type="auto"/>
            <w:tcMar>
              <w:top w:w="0" w:type="dxa"/>
              <w:left w:w="108" w:type="dxa"/>
              <w:bottom w:w="0" w:type="dxa"/>
              <w:right w:w="108" w:type="dxa"/>
            </w:tcMar>
            <w:vAlign w:val="center"/>
          </w:tcPr>
          <w:p w14:paraId="1C0C403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w:t>
            </w:r>
          </w:p>
        </w:tc>
        <w:tc>
          <w:tcPr>
            <w:tcW w:w="3668" w:type="dxa"/>
            <w:tcMar>
              <w:top w:w="0" w:type="dxa"/>
              <w:left w:w="108" w:type="dxa"/>
              <w:bottom w:w="0" w:type="dxa"/>
              <w:right w:w="108" w:type="dxa"/>
            </w:tcMar>
            <w:vAlign w:val="center"/>
          </w:tcPr>
          <w:p w14:paraId="1D08BFA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 παρακολουθούνται όλες οι βλάβες αλλά και επισκευές των οχημάτων του Δήμου.</w:t>
            </w:r>
          </w:p>
        </w:tc>
        <w:tc>
          <w:tcPr>
            <w:tcW w:w="1391" w:type="dxa"/>
            <w:tcMar>
              <w:top w:w="0" w:type="dxa"/>
              <w:left w:w="108" w:type="dxa"/>
              <w:bottom w:w="0" w:type="dxa"/>
              <w:right w:w="108" w:type="dxa"/>
            </w:tcMar>
            <w:vAlign w:val="center"/>
          </w:tcPr>
          <w:p w14:paraId="73ADF1B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731ED737"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01333BD1" w14:textId="77777777" w:rsidR="003C61E4" w:rsidRPr="005D5CBC" w:rsidRDefault="003C61E4" w:rsidP="00092790">
            <w:pPr>
              <w:rPr>
                <w:rFonts w:asciiTheme="minorHAnsi" w:hAnsiTheme="minorHAnsi" w:cstheme="minorHAnsi"/>
              </w:rPr>
            </w:pPr>
          </w:p>
        </w:tc>
      </w:tr>
      <w:tr w:rsidR="003C61E4" w:rsidRPr="005D5CBC" w14:paraId="101A6F46" w14:textId="77777777" w:rsidTr="00092790">
        <w:tc>
          <w:tcPr>
            <w:tcW w:w="0" w:type="auto"/>
            <w:tcMar>
              <w:top w:w="0" w:type="dxa"/>
              <w:left w:w="108" w:type="dxa"/>
              <w:bottom w:w="0" w:type="dxa"/>
              <w:right w:w="108" w:type="dxa"/>
            </w:tcMar>
            <w:vAlign w:val="center"/>
          </w:tcPr>
          <w:p w14:paraId="493F008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w:t>
            </w:r>
          </w:p>
        </w:tc>
        <w:tc>
          <w:tcPr>
            <w:tcW w:w="3668" w:type="dxa"/>
            <w:tcMar>
              <w:top w:w="0" w:type="dxa"/>
              <w:left w:w="108" w:type="dxa"/>
              <w:bottom w:w="0" w:type="dxa"/>
              <w:right w:w="108" w:type="dxa"/>
            </w:tcMar>
            <w:vAlign w:val="center"/>
          </w:tcPr>
          <w:p w14:paraId="1103576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Η καρτέλα μιας εντολής τεχνικής επιθεώρησης και επισκευής να περιλαμβάνει τα εξής τα στοιχεία:</w:t>
            </w:r>
          </w:p>
          <w:p w14:paraId="483DCAD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Αριθμός Εντολής </w:t>
            </w:r>
          </w:p>
          <w:p w14:paraId="059A5BB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Κατηγορία Βλάβης </w:t>
            </w:r>
          </w:p>
          <w:p w14:paraId="0DBD404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Ημερομηνίας Βλάβης </w:t>
            </w:r>
          </w:p>
          <w:p w14:paraId="305740C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Όχημα </w:t>
            </w:r>
          </w:p>
          <w:p w14:paraId="1E5DD8F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Προϊστάμενος Τμήματος </w:t>
            </w:r>
          </w:p>
          <w:p w14:paraId="1159ED3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Σύστημα οχήματος με βλάβη </w:t>
            </w:r>
          </w:p>
          <w:p w14:paraId="41EE8DF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Συνεργείο </w:t>
            </w:r>
          </w:p>
          <w:p w14:paraId="77C8B93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Ονοματεπώνυμο οδηγού </w:t>
            </w:r>
          </w:p>
          <w:p w14:paraId="6A7611D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Περιγραφή </w:t>
            </w:r>
          </w:p>
          <w:p w14:paraId="4E97ABB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Κωδικός Συνεργείου </w:t>
            </w:r>
          </w:p>
          <w:p w14:paraId="2BA45FC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Μηχανικός - Εκτιμητής </w:t>
            </w:r>
          </w:p>
        </w:tc>
        <w:tc>
          <w:tcPr>
            <w:tcW w:w="1391" w:type="dxa"/>
            <w:tcMar>
              <w:top w:w="0" w:type="dxa"/>
              <w:left w:w="108" w:type="dxa"/>
              <w:bottom w:w="0" w:type="dxa"/>
              <w:right w:w="108" w:type="dxa"/>
            </w:tcMar>
            <w:vAlign w:val="center"/>
          </w:tcPr>
          <w:p w14:paraId="5BFC3C2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769B6CBE"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43A79C0D" w14:textId="77777777" w:rsidR="003C61E4" w:rsidRPr="005D5CBC" w:rsidRDefault="003C61E4" w:rsidP="00092790">
            <w:pPr>
              <w:rPr>
                <w:rFonts w:asciiTheme="minorHAnsi" w:hAnsiTheme="minorHAnsi" w:cstheme="minorHAnsi"/>
              </w:rPr>
            </w:pPr>
          </w:p>
        </w:tc>
      </w:tr>
      <w:tr w:rsidR="003C61E4" w:rsidRPr="005D5CBC" w14:paraId="0520BB29" w14:textId="77777777" w:rsidTr="00092790">
        <w:tc>
          <w:tcPr>
            <w:tcW w:w="0" w:type="auto"/>
            <w:tcMar>
              <w:top w:w="0" w:type="dxa"/>
              <w:left w:w="108" w:type="dxa"/>
              <w:bottom w:w="0" w:type="dxa"/>
              <w:right w:w="108" w:type="dxa"/>
            </w:tcMar>
            <w:vAlign w:val="center"/>
          </w:tcPr>
          <w:p w14:paraId="612B8E0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w:t>
            </w:r>
          </w:p>
        </w:tc>
        <w:tc>
          <w:tcPr>
            <w:tcW w:w="3668" w:type="dxa"/>
            <w:tcMar>
              <w:top w:w="0" w:type="dxa"/>
              <w:left w:w="108" w:type="dxa"/>
              <w:bottom w:w="0" w:type="dxa"/>
              <w:right w:w="108" w:type="dxa"/>
            </w:tcMar>
            <w:vAlign w:val="center"/>
          </w:tcPr>
          <w:p w14:paraId="5EF43B7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Να παρέχει δυνατότητα ορισμού σχεδίων συντήρησης ομάδων οχημάτων. Το σύστημα να ενημερώνει για την ανάγκη συντήρησης ενός οχήματος όταν </w:t>
            </w:r>
            <w:proofErr w:type="spellStart"/>
            <w:r w:rsidRPr="005D5CBC">
              <w:rPr>
                <w:rFonts w:asciiTheme="minorHAnsi" w:hAnsiTheme="minorHAnsi" w:cstheme="minorHAnsi"/>
              </w:rPr>
              <w:t>εκπληρούται</w:t>
            </w:r>
            <w:proofErr w:type="spellEnd"/>
            <w:r w:rsidRPr="005D5CBC">
              <w:rPr>
                <w:rFonts w:asciiTheme="minorHAnsi" w:hAnsiTheme="minorHAnsi" w:cstheme="minorHAnsi"/>
              </w:rPr>
              <w:t xml:space="preserve"> ένα από </w:t>
            </w:r>
            <w:r w:rsidRPr="005D5CBC">
              <w:rPr>
                <w:rFonts w:asciiTheme="minorHAnsi" w:hAnsiTheme="minorHAnsi" w:cstheme="minorHAnsi"/>
              </w:rPr>
              <w:lastRenderedPageBreak/>
              <w:t xml:space="preserve">τα κριτήρια για την εκτέλεση μιας συγκεκριμένης συντήρησης </w:t>
            </w:r>
          </w:p>
        </w:tc>
        <w:tc>
          <w:tcPr>
            <w:tcW w:w="1391" w:type="dxa"/>
            <w:tcMar>
              <w:top w:w="0" w:type="dxa"/>
              <w:left w:w="108" w:type="dxa"/>
              <w:bottom w:w="0" w:type="dxa"/>
              <w:right w:w="108" w:type="dxa"/>
            </w:tcMar>
            <w:vAlign w:val="center"/>
          </w:tcPr>
          <w:p w14:paraId="5A9B3D4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275" w:type="dxa"/>
            <w:tcMar>
              <w:top w:w="0" w:type="dxa"/>
              <w:left w:w="108" w:type="dxa"/>
              <w:bottom w:w="0" w:type="dxa"/>
              <w:right w:w="108" w:type="dxa"/>
            </w:tcMar>
            <w:vAlign w:val="center"/>
          </w:tcPr>
          <w:p w14:paraId="108A5A82"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26BEE9EC" w14:textId="77777777" w:rsidR="003C61E4" w:rsidRPr="005D5CBC" w:rsidRDefault="003C61E4" w:rsidP="00092790">
            <w:pPr>
              <w:rPr>
                <w:rFonts w:asciiTheme="minorHAnsi" w:hAnsiTheme="minorHAnsi" w:cstheme="minorHAnsi"/>
              </w:rPr>
            </w:pPr>
          </w:p>
        </w:tc>
      </w:tr>
      <w:tr w:rsidR="003C61E4" w:rsidRPr="005D5CBC" w14:paraId="5F7C9BA5" w14:textId="77777777" w:rsidTr="00092790">
        <w:tc>
          <w:tcPr>
            <w:tcW w:w="0" w:type="auto"/>
            <w:tcMar>
              <w:top w:w="0" w:type="dxa"/>
              <w:left w:w="108" w:type="dxa"/>
              <w:bottom w:w="0" w:type="dxa"/>
              <w:right w:w="108" w:type="dxa"/>
            </w:tcMar>
            <w:vAlign w:val="center"/>
          </w:tcPr>
          <w:p w14:paraId="53B8BEC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w:t>
            </w:r>
          </w:p>
        </w:tc>
        <w:tc>
          <w:tcPr>
            <w:tcW w:w="3668" w:type="dxa"/>
            <w:tcMar>
              <w:top w:w="0" w:type="dxa"/>
              <w:left w:w="108" w:type="dxa"/>
              <w:bottom w:w="0" w:type="dxa"/>
              <w:right w:w="108" w:type="dxa"/>
            </w:tcMar>
            <w:vAlign w:val="center"/>
          </w:tcPr>
          <w:p w14:paraId="717AC80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Να διαθέτει ξεχωριστό υποσύστημα για τα Σχέδια Συντηρήσεων στο οποίο να καταγράφονται κατ’ ελάχιστον τα εξής στοιχεία: </w:t>
            </w:r>
          </w:p>
          <w:p w14:paraId="0E59A80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Τίτλος</w:t>
            </w:r>
          </w:p>
          <w:p w14:paraId="2090514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Περιγραφή</w:t>
            </w:r>
          </w:p>
          <w:p w14:paraId="5B8B4C9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Οχήματα Εφαρμογής Σχεδίου </w:t>
            </w:r>
          </w:p>
          <w:p w14:paraId="0A05118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Ενέργειες Πρότυπου Σχεδίου</w:t>
            </w:r>
          </w:p>
        </w:tc>
        <w:tc>
          <w:tcPr>
            <w:tcW w:w="1391" w:type="dxa"/>
            <w:tcMar>
              <w:top w:w="0" w:type="dxa"/>
              <w:left w:w="108" w:type="dxa"/>
              <w:bottom w:w="0" w:type="dxa"/>
              <w:right w:w="108" w:type="dxa"/>
            </w:tcMar>
            <w:vAlign w:val="center"/>
          </w:tcPr>
          <w:p w14:paraId="7F7CFF2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7955D9C7"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6D909A4E" w14:textId="77777777" w:rsidR="003C61E4" w:rsidRPr="005D5CBC" w:rsidRDefault="003C61E4" w:rsidP="00092790">
            <w:pPr>
              <w:rPr>
                <w:rFonts w:asciiTheme="minorHAnsi" w:hAnsiTheme="minorHAnsi" w:cstheme="minorHAnsi"/>
              </w:rPr>
            </w:pPr>
          </w:p>
        </w:tc>
      </w:tr>
      <w:tr w:rsidR="003C61E4" w:rsidRPr="005D5CBC" w14:paraId="39B23C6B" w14:textId="77777777" w:rsidTr="00092790">
        <w:tc>
          <w:tcPr>
            <w:tcW w:w="0" w:type="auto"/>
            <w:tcMar>
              <w:top w:w="0" w:type="dxa"/>
              <w:left w:w="108" w:type="dxa"/>
              <w:bottom w:w="0" w:type="dxa"/>
              <w:right w:w="108" w:type="dxa"/>
            </w:tcMar>
            <w:vAlign w:val="center"/>
          </w:tcPr>
          <w:p w14:paraId="4A6BE5C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w:t>
            </w:r>
          </w:p>
        </w:tc>
        <w:tc>
          <w:tcPr>
            <w:tcW w:w="3668" w:type="dxa"/>
            <w:tcMar>
              <w:top w:w="0" w:type="dxa"/>
              <w:left w:w="108" w:type="dxa"/>
              <w:bottom w:w="0" w:type="dxa"/>
              <w:right w:w="108" w:type="dxa"/>
            </w:tcMar>
            <w:vAlign w:val="center"/>
          </w:tcPr>
          <w:p w14:paraId="285ADF2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Για κάθε όχημα που περιλαμβάνεται σε ένα σχέδιο συντήρησης να ξεκινά αυτόματα ο υπολογισμός για την εκπλήρωση των κριτηρίων μιας συντήρησης. </w:t>
            </w:r>
          </w:p>
        </w:tc>
        <w:tc>
          <w:tcPr>
            <w:tcW w:w="1391" w:type="dxa"/>
            <w:tcMar>
              <w:top w:w="0" w:type="dxa"/>
              <w:left w:w="108" w:type="dxa"/>
              <w:bottom w:w="0" w:type="dxa"/>
              <w:right w:w="108" w:type="dxa"/>
            </w:tcMar>
            <w:vAlign w:val="center"/>
          </w:tcPr>
          <w:p w14:paraId="412FCF8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6239719E"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50C892BD" w14:textId="77777777" w:rsidR="003C61E4" w:rsidRPr="005D5CBC" w:rsidRDefault="003C61E4" w:rsidP="00092790">
            <w:pPr>
              <w:rPr>
                <w:rFonts w:asciiTheme="minorHAnsi" w:hAnsiTheme="minorHAnsi" w:cstheme="minorHAnsi"/>
              </w:rPr>
            </w:pPr>
          </w:p>
        </w:tc>
      </w:tr>
      <w:tr w:rsidR="003C61E4" w:rsidRPr="005D5CBC" w14:paraId="4B3771C3" w14:textId="77777777" w:rsidTr="00092790">
        <w:tc>
          <w:tcPr>
            <w:tcW w:w="0" w:type="auto"/>
            <w:tcMar>
              <w:top w:w="0" w:type="dxa"/>
              <w:left w:w="108" w:type="dxa"/>
              <w:bottom w:w="0" w:type="dxa"/>
              <w:right w:w="108" w:type="dxa"/>
            </w:tcMar>
            <w:vAlign w:val="center"/>
          </w:tcPr>
          <w:p w14:paraId="05C4B3F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9.</w:t>
            </w:r>
          </w:p>
        </w:tc>
        <w:tc>
          <w:tcPr>
            <w:tcW w:w="3668" w:type="dxa"/>
            <w:tcMar>
              <w:top w:w="0" w:type="dxa"/>
              <w:left w:w="108" w:type="dxa"/>
              <w:bottom w:w="0" w:type="dxa"/>
              <w:right w:w="108" w:type="dxa"/>
            </w:tcMar>
            <w:vAlign w:val="center"/>
          </w:tcPr>
          <w:p w14:paraId="663884B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 περιλαμβάνει αναλυτικό μητρώο οδηγών, στο οποίο να καταγράφονται κατ’ ελάχιστον τα εξής στοιχεία:</w:t>
            </w:r>
          </w:p>
          <w:p w14:paraId="21490C1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Όνομα</w:t>
            </w:r>
          </w:p>
          <w:p w14:paraId="0A62C35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Επίθετο</w:t>
            </w:r>
          </w:p>
          <w:p w14:paraId="09ED0F1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Email</w:t>
            </w:r>
          </w:p>
          <w:p w14:paraId="6669A6F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Τύπος Διπλώματος</w:t>
            </w:r>
          </w:p>
          <w:p w14:paraId="7E3682D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Κατηγορίες Διπλωμάτων Οδήγησης</w:t>
            </w:r>
          </w:p>
          <w:p w14:paraId="0C45F4F5" w14:textId="77777777" w:rsidR="003C61E4" w:rsidRPr="005D5CBC" w:rsidRDefault="003C61E4" w:rsidP="00092790">
            <w:pPr>
              <w:rPr>
                <w:rFonts w:asciiTheme="minorHAnsi" w:hAnsiTheme="minorHAnsi" w:cstheme="minorHAnsi"/>
              </w:rPr>
            </w:pPr>
            <w:proofErr w:type="spellStart"/>
            <w:r w:rsidRPr="005D5CBC">
              <w:rPr>
                <w:rFonts w:asciiTheme="minorHAnsi" w:hAnsiTheme="minorHAnsi" w:cstheme="minorHAnsi"/>
              </w:rPr>
              <w:t>Ημ</w:t>
            </w:r>
            <w:proofErr w:type="spellEnd"/>
            <w:r w:rsidRPr="005D5CBC">
              <w:rPr>
                <w:rFonts w:asciiTheme="minorHAnsi" w:hAnsiTheme="minorHAnsi" w:cstheme="minorHAnsi"/>
              </w:rPr>
              <w:t>. Λήξης Διπλώματος</w:t>
            </w:r>
          </w:p>
          <w:p w14:paraId="72D30AE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Πιστοποιητικό Επαγγελματικής Ικανότητας</w:t>
            </w:r>
          </w:p>
          <w:p w14:paraId="25555C91" w14:textId="77777777" w:rsidR="003C61E4" w:rsidRPr="005D5CBC" w:rsidRDefault="003C61E4" w:rsidP="00092790">
            <w:pPr>
              <w:rPr>
                <w:rFonts w:asciiTheme="minorHAnsi" w:hAnsiTheme="minorHAnsi" w:cstheme="minorHAnsi"/>
              </w:rPr>
            </w:pPr>
            <w:proofErr w:type="spellStart"/>
            <w:r w:rsidRPr="005D5CBC">
              <w:rPr>
                <w:rFonts w:asciiTheme="minorHAnsi" w:hAnsiTheme="minorHAnsi" w:cstheme="minorHAnsi"/>
              </w:rPr>
              <w:t>Ημ</w:t>
            </w:r>
            <w:proofErr w:type="spellEnd"/>
            <w:r w:rsidRPr="005D5CBC">
              <w:rPr>
                <w:rFonts w:asciiTheme="minorHAnsi" w:hAnsiTheme="minorHAnsi" w:cstheme="minorHAnsi"/>
              </w:rPr>
              <w:t>. Λήξης Π.Ε.Ι.</w:t>
            </w:r>
          </w:p>
          <w:p w14:paraId="56CCDFD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Οργανωτική Μονάδα</w:t>
            </w:r>
          </w:p>
          <w:p w14:paraId="0CB4520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Σχέση Εργασίας</w:t>
            </w:r>
          </w:p>
          <w:p w14:paraId="7CBB102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Παρατηρήσεις</w:t>
            </w:r>
          </w:p>
          <w:p w14:paraId="2F68C5C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Ιστορικό Δρομολογίων</w:t>
            </w:r>
          </w:p>
        </w:tc>
        <w:tc>
          <w:tcPr>
            <w:tcW w:w="1391" w:type="dxa"/>
            <w:tcMar>
              <w:top w:w="0" w:type="dxa"/>
              <w:left w:w="108" w:type="dxa"/>
              <w:bottom w:w="0" w:type="dxa"/>
              <w:right w:w="108" w:type="dxa"/>
            </w:tcMar>
            <w:vAlign w:val="center"/>
          </w:tcPr>
          <w:p w14:paraId="6178099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55146C00"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0B8011CC" w14:textId="77777777" w:rsidR="003C61E4" w:rsidRPr="005D5CBC" w:rsidRDefault="003C61E4" w:rsidP="00092790">
            <w:pPr>
              <w:rPr>
                <w:rFonts w:asciiTheme="minorHAnsi" w:hAnsiTheme="minorHAnsi" w:cstheme="minorHAnsi"/>
              </w:rPr>
            </w:pPr>
          </w:p>
        </w:tc>
      </w:tr>
      <w:tr w:rsidR="003C61E4" w:rsidRPr="005D5CBC" w14:paraId="5AD62F5C" w14:textId="77777777" w:rsidTr="00092790">
        <w:tc>
          <w:tcPr>
            <w:tcW w:w="0" w:type="auto"/>
            <w:tcMar>
              <w:top w:w="0" w:type="dxa"/>
              <w:left w:w="108" w:type="dxa"/>
              <w:bottom w:w="0" w:type="dxa"/>
              <w:right w:w="108" w:type="dxa"/>
            </w:tcMar>
            <w:vAlign w:val="center"/>
          </w:tcPr>
          <w:p w14:paraId="2914179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10.</w:t>
            </w:r>
          </w:p>
        </w:tc>
        <w:tc>
          <w:tcPr>
            <w:tcW w:w="3668" w:type="dxa"/>
            <w:tcMar>
              <w:top w:w="0" w:type="dxa"/>
              <w:left w:w="108" w:type="dxa"/>
              <w:bottom w:w="0" w:type="dxa"/>
              <w:right w:w="108" w:type="dxa"/>
            </w:tcMar>
            <w:vAlign w:val="center"/>
          </w:tcPr>
          <w:p w14:paraId="02D9B5D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 αποτελεί το μητρώο των δελτίων κίνησης που εκδίδει το Γραφείο Κίνησης του Δήμου, με τον Υπεύθυνο του Γραφείο να έχει δυνατότητα αναζήτησης βάσει φίλτρων.</w:t>
            </w:r>
          </w:p>
        </w:tc>
        <w:tc>
          <w:tcPr>
            <w:tcW w:w="1391" w:type="dxa"/>
            <w:tcMar>
              <w:top w:w="0" w:type="dxa"/>
              <w:left w:w="108" w:type="dxa"/>
              <w:bottom w:w="0" w:type="dxa"/>
              <w:right w:w="108" w:type="dxa"/>
            </w:tcMar>
            <w:vAlign w:val="center"/>
          </w:tcPr>
          <w:p w14:paraId="7522364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3C89F41A"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136668FB" w14:textId="77777777" w:rsidR="003C61E4" w:rsidRPr="005D5CBC" w:rsidRDefault="003C61E4" w:rsidP="00092790">
            <w:pPr>
              <w:rPr>
                <w:rFonts w:asciiTheme="minorHAnsi" w:hAnsiTheme="minorHAnsi" w:cstheme="minorHAnsi"/>
              </w:rPr>
            </w:pPr>
          </w:p>
        </w:tc>
      </w:tr>
      <w:tr w:rsidR="003C61E4" w:rsidRPr="005D5CBC" w14:paraId="17D97B00" w14:textId="77777777" w:rsidTr="00092790">
        <w:tc>
          <w:tcPr>
            <w:tcW w:w="0" w:type="auto"/>
            <w:tcMar>
              <w:top w:w="0" w:type="dxa"/>
              <w:left w:w="108" w:type="dxa"/>
              <w:bottom w:w="0" w:type="dxa"/>
              <w:right w:w="108" w:type="dxa"/>
            </w:tcMar>
            <w:vAlign w:val="center"/>
          </w:tcPr>
          <w:p w14:paraId="65E3D5E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11.</w:t>
            </w:r>
          </w:p>
        </w:tc>
        <w:tc>
          <w:tcPr>
            <w:tcW w:w="3668" w:type="dxa"/>
            <w:tcMar>
              <w:top w:w="0" w:type="dxa"/>
              <w:left w:w="108" w:type="dxa"/>
              <w:bottom w:w="0" w:type="dxa"/>
              <w:right w:w="108" w:type="dxa"/>
            </w:tcMar>
            <w:vAlign w:val="center"/>
          </w:tcPr>
          <w:p w14:paraId="7091036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Η καρτέλα καταχώρησης ενός δελτίου κίνησης να περιλαμβάνει κατ’ ελάχιστον τα παρακάτω πεδία:</w:t>
            </w:r>
          </w:p>
          <w:p w14:paraId="063DAC58" w14:textId="77777777" w:rsidR="003C61E4" w:rsidRPr="005D5CBC" w:rsidRDefault="003C61E4" w:rsidP="00092790">
            <w:pPr>
              <w:rPr>
                <w:rFonts w:asciiTheme="minorHAnsi" w:hAnsiTheme="minorHAnsi" w:cstheme="minorHAnsi"/>
              </w:rPr>
            </w:pPr>
            <w:proofErr w:type="spellStart"/>
            <w:r w:rsidRPr="005D5CBC">
              <w:rPr>
                <w:rFonts w:asciiTheme="minorHAnsi" w:hAnsiTheme="minorHAnsi" w:cstheme="minorHAnsi"/>
              </w:rPr>
              <w:lastRenderedPageBreak/>
              <w:t>Αρ</w:t>
            </w:r>
            <w:proofErr w:type="spellEnd"/>
            <w:r w:rsidRPr="005D5CBC">
              <w:rPr>
                <w:rFonts w:asciiTheme="minorHAnsi" w:hAnsiTheme="minorHAnsi" w:cstheme="minorHAnsi"/>
              </w:rPr>
              <w:t xml:space="preserve">. Δελτίου </w:t>
            </w:r>
          </w:p>
          <w:p w14:paraId="0709588E" w14:textId="77777777" w:rsidR="003C61E4" w:rsidRPr="005D5CBC" w:rsidRDefault="003C61E4" w:rsidP="00092790">
            <w:pPr>
              <w:rPr>
                <w:rFonts w:asciiTheme="minorHAnsi" w:hAnsiTheme="minorHAnsi" w:cstheme="minorHAnsi"/>
              </w:rPr>
            </w:pPr>
            <w:proofErr w:type="spellStart"/>
            <w:r w:rsidRPr="005D5CBC">
              <w:rPr>
                <w:rFonts w:asciiTheme="minorHAnsi" w:hAnsiTheme="minorHAnsi" w:cstheme="minorHAnsi"/>
              </w:rPr>
              <w:t>Ημ</w:t>
            </w:r>
            <w:proofErr w:type="spellEnd"/>
            <w:r w:rsidRPr="005D5CBC">
              <w:rPr>
                <w:rFonts w:asciiTheme="minorHAnsi" w:hAnsiTheme="minorHAnsi" w:cstheme="minorHAnsi"/>
              </w:rPr>
              <w:t xml:space="preserve">/νια και Ώρα Εξόδου </w:t>
            </w:r>
          </w:p>
          <w:p w14:paraId="0C96F5FD" w14:textId="77777777" w:rsidR="003C61E4" w:rsidRPr="005D5CBC" w:rsidRDefault="003C61E4" w:rsidP="00092790">
            <w:pPr>
              <w:rPr>
                <w:rFonts w:asciiTheme="minorHAnsi" w:hAnsiTheme="minorHAnsi" w:cstheme="minorHAnsi"/>
              </w:rPr>
            </w:pPr>
            <w:proofErr w:type="spellStart"/>
            <w:r w:rsidRPr="005D5CBC">
              <w:rPr>
                <w:rFonts w:asciiTheme="minorHAnsi" w:hAnsiTheme="minorHAnsi" w:cstheme="minorHAnsi"/>
              </w:rPr>
              <w:t>Ημ</w:t>
            </w:r>
            <w:proofErr w:type="spellEnd"/>
            <w:r w:rsidRPr="005D5CBC">
              <w:rPr>
                <w:rFonts w:asciiTheme="minorHAnsi" w:hAnsiTheme="minorHAnsi" w:cstheme="minorHAnsi"/>
              </w:rPr>
              <w:t xml:space="preserve">/νια και Ώρα Εισόδου </w:t>
            </w:r>
          </w:p>
          <w:p w14:paraId="1667997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Σκοπός Κινήσεως </w:t>
            </w:r>
          </w:p>
          <w:p w14:paraId="1F76562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Όχημα </w:t>
            </w:r>
          </w:p>
          <w:p w14:paraId="19D4B2D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Χλμ. Έξοδος </w:t>
            </w:r>
          </w:p>
          <w:p w14:paraId="0FDCFE2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Χλμ. Είσοδος </w:t>
            </w:r>
          </w:p>
          <w:p w14:paraId="2C0EEC2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Επιβαίνοντες (Προαιρετικό) </w:t>
            </w:r>
          </w:p>
          <w:p w14:paraId="53870AD5" w14:textId="77777777" w:rsidR="003C61E4" w:rsidRPr="005D5CBC" w:rsidRDefault="003C61E4" w:rsidP="00092790">
            <w:pPr>
              <w:rPr>
                <w:rFonts w:asciiTheme="minorHAnsi" w:hAnsiTheme="minorHAnsi" w:cstheme="minorHAnsi"/>
              </w:rPr>
            </w:pPr>
            <w:proofErr w:type="spellStart"/>
            <w:r w:rsidRPr="005D5CBC">
              <w:rPr>
                <w:rFonts w:asciiTheme="minorHAnsi" w:hAnsiTheme="minorHAnsi" w:cstheme="minorHAnsi"/>
              </w:rPr>
              <w:t>Ονομ</w:t>
            </w:r>
            <w:proofErr w:type="spellEnd"/>
            <w:r w:rsidRPr="005D5CBC">
              <w:rPr>
                <w:rFonts w:asciiTheme="minorHAnsi" w:hAnsiTheme="minorHAnsi" w:cstheme="minorHAnsi"/>
              </w:rPr>
              <w:t>/</w:t>
            </w:r>
            <w:proofErr w:type="spellStart"/>
            <w:r w:rsidRPr="005D5CBC">
              <w:rPr>
                <w:rFonts w:asciiTheme="minorHAnsi" w:hAnsiTheme="minorHAnsi" w:cstheme="minorHAnsi"/>
              </w:rPr>
              <w:t>νυμο</w:t>
            </w:r>
            <w:proofErr w:type="spellEnd"/>
            <w:r w:rsidRPr="005D5CBC">
              <w:rPr>
                <w:rFonts w:asciiTheme="minorHAnsi" w:hAnsiTheme="minorHAnsi" w:cstheme="minorHAnsi"/>
              </w:rPr>
              <w:t xml:space="preserve"> Οδηγού </w:t>
            </w:r>
          </w:p>
          <w:p w14:paraId="7EB765B7" w14:textId="77777777" w:rsidR="003C61E4" w:rsidRPr="005D5CBC" w:rsidRDefault="003C61E4" w:rsidP="00092790">
            <w:pPr>
              <w:rPr>
                <w:rFonts w:asciiTheme="minorHAnsi" w:hAnsiTheme="minorHAnsi" w:cstheme="minorHAnsi"/>
              </w:rPr>
            </w:pPr>
            <w:proofErr w:type="spellStart"/>
            <w:r w:rsidRPr="005D5CBC">
              <w:rPr>
                <w:rFonts w:asciiTheme="minorHAnsi" w:hAnsiTheme="minorHAnsi" w:cstheme="minorHAnsi"/>
              </w:rPr>
              <w:t>Ώρ</w:t>
            </w:r>
            <w:proofErr w:type="spellEnd"/>
            <w:r w:rsidRPr="005D5CBC">
              <w:rPr>
                <w:rFonts w:asciiTheme="minorHAnsi" w:hAnsiTheme="minorHAnsi" w:cstheme="minorHAnsi"/>
              </w:rPr>
              <w:t xml:space="preserve">. Έναρξης </w:t>
            </w:r>
          </w:p>
          <w:p w14:paraId="5CC6239A" w14:textId="77777777" w:rsidR="003C61E4" w:rsidRPr="005D5CBC" w:rsidRDefault="003C61E4" w:rsidP="00092790">
            <w:pPr>
              <w:rPr>
                <w:rFonts w:asciiTheme="minorHAnsi" w:hAnsiTheme="minorHAnsi" w:cstheme="minorHAnsi"/>
              </w:rPr>
            </w:pPr>
            <w:proofErr w:type="spellStart"/>
            <w:r w:rsidRPr="005D5CBC">
              <w:rPr>
                <w:rFonts w:asciiTheme="minorHAnsi" w:hAnsiTheme="minorHAnsi" w:cstheme="minorHAnsi"/>
              </w:rPr>
              <w:t>Ώρ</w:t>
            </w:r>
            <w:proofErr w:type="spellEnd"/>
            <w:r w:rsidRPr="005D5CBC">
              <w:rPr>
                <w:rFonts w:asciiTheme="minorHAnsi" w:hAnsiTheme="minorHAnsi" w:cstheme="minorHAnsi"/>
              </w:rPr>
              <w:t xml:space="preserve">. Λήξης </w:t>
            </w:r>
          </w:p>
          <w:p w14:paraId="3850AA2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Οργανωτική Μονάδα </w:t>
            </w:r>
          </w:p>
          <w:p w14:paraId="099D7B62" w14:textId="77777777" w:rsidR="003C61E4" w:rsidRPr="005D5CBC" w:rsidRDefault="003C61E4" w:rsidP="00092790">
            <w:pPr>
              <w:rPr>
                <w:rFonts w:asciiTheme="minorHAnsi" w:hAnsiTheme="minorHAnsi" w:cstheme="minorHAnsi"/>
              </w:rPr>
            </w:pPr>
            <w:proofErr w:type="spellStart"/>
            <w:r w:rsidRPr="005D5CBC">
              <w:rPr>
                <w:rFonts w:asciiTheme="minorHAnsi" w:hAnsiTheme="minorHAnsi" w:cstheme="minorHAnsi"/>
              </w:rPr>
              <w:t>Ονομ</w:t>
            </w:r>
            <w:proofErr w:type="spellEnd"/>
            <w:r w:rsidRPr="005D5CBC">
              <w:rPr>
                <w:rFonts w:asciiTheme="minorHAnsi" w:hAnsiTheme="minorHAnsi" w:cstheme="minorHAnsi"/>
              </w:rPr>
              <w:t>/</w:t>
            </w:r>
            <w:proofErr w:type="spellStart"/>
            <w:r w:rsidRPr="005D5CBC">
              <w:rPr>
                <w:rFonts w:asciiTheme="minorHAnsi" w:hAnsiTheme="minorHAnsi" w:cstheme="minorHAnsi"/>
              </w:rPr>
              <w:t>νυμο</w:t>
            </w:r>
            <w:proofErr w:type="spellEnd"/>
            <w:r w:rsidRPr="005D5CBC">
              <w:rPr>
                <w:rFonts w:asciiTheme="minorHAnsi" w:hAnsiTheme="minorHAnsi" w:cstheme="minorHAnsi"/>
              </w:rPr>
              <w:t xml:space="preserve"> 2ου Οδηγού </w:t>
            </w:r>
          </w:p>
          <w:p w14:paraId="79931BD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Παρατηρήσεις </w:t>
            </w:r>
          </w:p>
        </w:tc>
        <w:tc>
          <w:tcPr>
            <w:tcW w:w="1391" w:type="dxa"/>
            <w:tcMar>
              <w:top w:w="0" w:type="dxa"/>
              <w:left w:w="108" w:type="dxa"/>
              <w:bottom w:w="0" w:type="dxa"/>
              <w:right w:w="108" w:type="dxa"/>
            </w:tcMar>
            <w:vAlign w:val="center"/>
          </w:tcPr>
          <w:p w14:paraId="1B9F0A2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275" w:type="dxa"/>
            <w:tcMar>
              <w:top w:w="0" w:type="dxa"/>
              <w:left w:w="108" w:type="dxa"/>
              <w:bottom w:w="0" w:type="dxa"/>
              <w:right w:w="108" w:type="dxa"/>
            </w:tcMar>
            <w:vAlign w:val="center"/>
          </w:tcPr>
          <w:p w14:paraId="3F54485D"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1F68F05A" w14:textId="77777777" w:rsidR="003C61E4" w:rsidRPr="005D5CBC" w:rsidRDefault="003C61E4" w:rsidP="00092790">
            <w:pPr>
              <w:rPr>
                <w:rFonts w:asciiTheme="minorHAnsi" w:hAnsiTheme="minorHAnsi" w:cstheme="minorHAnsi"/>
              </w:rPr>
            </w:pPr>
          </w:p>
        </w:tc>
      </w:tr>
      <w:tr w:rsidR="003C61E4" w:rsidRPr="005D5CBC" w14:paraId="4411E3D7" w14:textId="77777777" w:rsidTr="00092790">
        <w:tc>
          <w:tcPr>
            <w:tcW w:w="0" w:type="auto"/>
            <w:tcMar>
              <w:top w:w="0" w:type="dxa"/>
              <w:left w:w="108" w:type="dxa"/>
              <w:bottom w:w="0" w:type="dxa"/>
              <w:right w:w="108" w:type="dxa"/>
            </w:tcMar>
            <w:vAlign w:val="center"/>
          </w:tcPr>
          <w:p w14:paraId="0D505B5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12.</w:t>
            </w:r>
          </w:p>
        </w:tc>
        <w:tc>
          <w:tcPr>
            <w:tcW w:w="3668" w:type="dxa"/>
            <w:tcMar>
              <w:top w:w="0" w:type="dxa"/>
              <w:left w:w="108" w:type="dxa"/>
              <w:bottom w:w="0" w:type="dxa"/>
              <w:right w:w="108" w:type="dxa"/>
            </w:tcMar>
            <w:vAlign w:val="center"/>
          </w:tcPr>
          <w:p w14:paraId="5ECDA04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Να υπάρχει ειδική αναφορά για τα δελτία κίνησης που επεξεργάζονται από την </w:t>
            </w:r>
            <w:proofErr w:type="spellStart"/>
            <w:r w:rsidRPr="005D5CBC">
              <w:rPr>
                <w:rFonts w:asciiTheme="minorHAnsi" w:hAnsiTheme="minorHAnsi" w:cstheme="minorHAnsi"/>
              </w:rPr>
              <w:t>mobile</w:t>
            </w:r>
            <w:proofErr w:type="spellEnd"/>
            <w:r w:rsidRPr="005D5CBC">
              <w:rPr>
                <w:rFonts w:asciiTheme="minorHAnsi" w:hAnsiTheme="minorHAnsi" w:cstheme="minorHAnsi"/>
              </w:rPr>
              <w:t xml:space="preserve"> εφαρμογή</w:t>
            </w:r>
          </w:p>
        </w:tc>
        <w:tc>
          <w:tcPr>
            <w:tcW w:w="1391" w:type="dxa"/>
            <w:tcMar>
              <w:top w:w="0" w:type="dxa"/>
              <w:left w:w="108" w:type="dxa"/>
              <w:bottom w:w="0" w:type="dxa"/>
              <w:right w:w="108" w:type="dxa"/>
            </w:tcMar>
            <w:vAlign w:val="center"/>
          </w:tcPr>
          <w:p w14:paraId="118AA50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0EEAB4B9"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5D23DE3E" w14:textId="77777777" w:rsidR="003C61E4" w:rsidRPr="005D5CBC" w:rsidRDefault="003C61E4" w:rsidP="00092790">
            <w:pPr>
              <w:rPr>
                <w:rFonts w:asciiTheme="minorHAnsi" w:hAnsiTheme="minorHAnsi" w:cstheme="minorHAnsi"/>
              </w:rPr>
            </w:pPr>
          </w:p>
        </w:tc>
      </w:tr>
      <w:tr w:rsidR="003C61E4" w:rsidRPr="005D5CBC" w14:paraId="7F27E00B" w14:textId="77777777" w:rsidTr="00092790">
        <w:tc>
          <w:tcPr>
            <w:tcW w:w="0" w:type="auto"/>
            <w:tcMar>
              <w:top w:w="0" w:type="dxa"/>
              <w:left w:w="108" w:type="dxa"/>
              <w:bottom w:w="0" w:type="dxa"/>
              <w:right w:w="108" w:type="dxa"/>
            </w:tcMar>
            <w:vAlign w:val="center"/>
          </w:tcPr>
          <w:p w14:paraId="7D5E777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13.</w:t>
            </w:r>
          </w:p>
        </w:tc>
        <w:tc>
          <w:tcPr>
            <w:tcW w:w="3668" w:type="dxa"/>
            <w:tcMar>
              <w:top w:w="0" w:type="dxa"/>
              <w:left w:w="108" w:type="dxa"/>
              <w:bottom w:w="0" w:type="dxa"/>
              <w:right w:w="108" w:type="dxa"/>
            </w:tcMar>
            <w:vAlign w:val="center"/>
          </w:tcPr>
          <w:p w14:paraId="2C1ABBB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 διαθέτει ειδικό υποσύστημα με το μητρώο των προμηθευτών που συνδέεται με το Γραφείο Κίνησης του Δήμου</w:t>
            </w:r>
          </w:p>
        </w:tc>
        <w:tc>
          <w:tcPr>
            <w:tcW w:w="1391" w:type="dxa"/>
            <w:tcMar>
              <w:top w:w="0" w:type="dxa"/>
              <w:left w:w="108" w:type="dxa"/>
              <w:bottom w:w="0" w:type="dxa"/>
              <w:right w:w="108" w:type="dxa"/>
            </w:tcMar>
            <w:vAlign w:val="center"/>
          </w:tcPr>
          <w:p w14:paraId="18A05C6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5B06D8F4"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30BDDF2F" w14:textId="77777777" w:rsidR="003C61E4" w:rsidRPr="005D5CBC" w:rsidRDefault="003C61E4" w:rsidP="00092790">
            <w:pPr>
              <w:rPr>
                <w:rFonts w:asciiTheme="minorHAnsi" w:hAnsiTheme="minorHAnsi" w:cstheme="minorHAnsi"/>
              </w:rPr>
            </w:pPr>
          </w:p>
        </w:tc>
      </w:tr>
      <w:tr w:rsidR="003C61E4" w:rsidRPr="005D5CBC" w14:paraId="0DD6A48A" w14:textId="77777777" w:rsidTr="00092790">
        <w:tc>
          <w:tcPr>
            <w:tcW w:w="0" w:type="auto"/>
            <w:tcMar>
              <w:top w:w="0" w:type="dxa"/>
              <w:left w:w="108" w:type="dxa"/>
              <w:bottom w:w="0" w:type="dxa"/>
              <w:right w:w="108" w:type="dxa"/>
            </w:tcMar>
            <w:vAlign w:val="center"/>
          </w:tcPr>
          <w:p w14:paraId="37CAFB4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14.</w:t>
            </w:r>
          </w:p>
        </w:tc>
        <w:tc>
          <w:tcPr>
            <w:tcW w:w="3668" w:type="dxa"/>
            <w:tcMar>
              <w:top w:w="0" w:type="dxa"/>
              <w:left w:w="108" w:type="dxa"/>
              <w:bottom w:w="0" w:type="dxa"/>
              <w:right w:w="108" w:type="dxa"/>
            </w:tcMar>
            <w:vAlign w:val="center"/>
          </w:tcPr>
          <w:p w14:paraId="0115F72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Η καρτέλα του προμηθευτή κατ’ ελάχιστον να περιλαμβάνει τα παρακάτω στοιχεία:</w:t>
            </w:r>
          </w:p>
          <w:p w14:paraId="42B78DC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Επωνυμία </w:t>
            </w:r>
          </w:p>
          <w:p w14:paraId="16C5DEE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Ιδιότητα </w:t>
            </w:r>
          </w:p>
          <w:p w14:paraId="40046B2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ΑΦΜ </w:t>
            </w:r>
          </w:p>
          <w:p w14:paraId="048EA17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Δ.Ο.Υ. </w:t>
            </w:r>
          </w:p>
          <w:p w14:paraId="6ED508D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Στοιχεία επικοινωνίας όπως τηλέφωνο, email, στοιχεία διεύθυνσης </w:t>
            </w:r>
          </w:p>
          <w:p w14:paraId="7DC17CF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Στοιχεία σύμβασης όπως </w:t>
            </w:r>
            <w:proofErr w:type="spellStart"/>
            <w:r w:rsidRPr="005D5CBC">
              <w:rPr>
                <w:rFonts w:asciiTheme="minorHAnsi" w:hAnsiTheme="minorHAnsi" w:cstheme="minorHAnsi"/>
              </w:rPr>
              <w:t>ημ</w:t>
            </w:r>
            <w:proofErr w:type="spellEnd"/>
            <w:r w:rsidRPr="005D5CBC">
              <w:rPr>
                <w:rFonts w:asciiTheme="minorHAnsi" w:hAnsiTheme="minorHAnsi" w:cstheme="minorHAnsi"/>
              </w:rPr>
              <w:t>/</w:t>
            </w:r>
            <w:proofErr w:type="spellStart"/>
            <w:r w:rsidRPr="005D5CBC">
              <w:rPr>
                <w:rFonts w:asciiTheme="minorHAnsi" w:hAnsiTheme="minorHAnsi" w:cstheme="minorHAnsi"/>
              </w:rPr>
              <w:t>νία</w:t>
            </w:r>
            <w:proofErr w:type="spellEnd"/>
            <w:r w:rsidRPr="005D5CBC">
              <w:rPr>
                <w:rFonts w:asciiTheme="minorHAnsi" w:hAnsiTheme="minorHAnsi" w:cstheme="minorHAnsi"/>
              </w:rPr>
              <w:t xml:space="preserve"> σύμβασης, πρωτόκολλο, CPV και ΑΔΑΜ</w:t>
            </w:r>
          </w:p>
        </w:tc>
        <w:tc>
          <w:tcPr>
            <w:tcW w:w="1391" w:type="dxa"/>
            <w:tcMar>
              <w:top w:w="0" w:type="dxa"/>
              <w:left w:w="108" w:type="dxa"/>
              <w:bottom w:w="0" w:type="dxa"/>
              <w:right w:w="108" w:type="dxa"/>
            </w:tcMar>
            <w:vAlign w:val="center"/>
          </w:tcPr>
          <w:p w14:paraId="02E5086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277FE8BA"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710FFFD6" w14:textId="77777777" w:rsidR="003C61E4" w:rsidRPr="005D5CBC" w:rsidRDefault="003C61E4" w:rsidP="00092790">
            <w:pPr>
              <w:rPr>
                <w:rFonts w:asciiTheme="minorHAnsi" w:hAnsiTheme="minorHAnsi" w:cstheme="minorHAnsi"/>
              </w:rPr>
            </w:pPr>
          </w:p>
        </w:tc>
      </w:tr>
      <w:tr w:rsidR="003C61E4" w:rsidRPr="005D5CBC" w14:paraId="422B1812" w14:textId="77777777" w:rsidTr="00092790">
        <w:tc>
          <w:tcPr>
            <w:tcW w:w="0" w:type="auto"/>
            <w:tcMar>
              <w:top w:w="0" w:type="dxa"/>
              <w:left w:w="108" w:type="dxa"/>
              <w:bottom w:w="0" w:type="dxa"/>
              <w:right w:w="108" w:type="dxa"/>
            </w:tcMar>
            <w:vAlign w:val="center"/>
          </w:tcPr>
          <w:p w14:paraId="7E72F5E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15.</w:t>
            </w:r>
          </w:p>
        </w:tc>
        <w:tc>
          <w:tcPr>
            <w:tcW w:w="3668" w:type="dxa"/>
            <w:tcMar>
              <w:top w:w="0" w:type="dxa"/>
              <w:left w:w="108" w:type="dxa"/>
              <w:bottom w:w="0" w:type="dxa"/>
              <w:right w:w="108" w:type="dxa"/>
            </w:tcMar>
            <w:vAlign w:val="center"/>
          </w:tcPr>
          <w:p w14:paraId="1B50B2D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Η εφαρμογή θα διαθέτει ειδικό υποσύστημα με το μητρώο παραστατικών δαπανών. Σε αυτό ο Υπεύθυνος του Γραφείου Κίνησης θα καταχωρεί όλα τα παραστατικά δαπάνης. Η καρτέλα καταχώρησης </w:t>
            </w:r>
            <w:r w:rsidRPr="005D5CBC">
              <w:rPr>
                <w:rFonts w:asciiTheme="minorHAnsi" w:hAnsiTheme="minorHAnsi" w:cstheme="minorHAnsi"/>
              </w:rPr>
              <w:lastRenderedPageBreak/>
              <w:t xml:space="preserve">ενός παραστατικού θα περιλαμβάνει </w:t>
            </w:r>
            <w:proofErr w:type="spellStart"/>
            <w:r w:rsidRPr="005D5CBC">
              <w:rPr>
                <w:rFonts w:asciiTheme="minorHAnsi" w:hAnsiTheme="minorHAnsi" w:cstheme="minorHAnsi"/>
              </w:rPr>
              <w:t>κατ’ελάχιστον</w:t>
            </w:r>
            <w:proofErr w:type="spellEnd"/>
            <w:r w:rsidRPr="005D5CBC">
              <w:rPr>
                <w:rFonts w:asciiTheme="minorHAnsi" w:hAnsiTheme="minorHAnsi" w:cstheme="minorHAnsi"/>
              </w:rPr>
              <w:t xml:space="preserve"> τα εξής πεδία:</w:t>
            </w:r>
          </w:p>
          <w:p w14:paraId="01E9381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Τύπος </w:t>
            </w:r>
          </w:p>
          <w:p w14:paraId="6B18E832" w14:textId="77777777" w:rsidR="003C61E4" w:rsidRPr="005D5CBC" w:rsidRDefault="003C61E4" w:rsidP="00092790">
            <w:pPr>
              <w:rPr>
                <w:rFonts w:asciiTheme="minorHAnsi" w:hAnsiTheme="minorHAnsi" w:cstheme="minorHAnsi"/>
              </w:rPr>
            </w:pPr>
            <w:proofErr w:type="spellStart"/>
            <w:r w:rsidRPr="005D5CBC">
              <w:rPr>
                <w:rFonts w:asciiTheme="minorHAnsi" w:hAnsiTheme="minorHAnsi" w:cstheme="minorHAnsi"/>
              </w:rPr>
              <w:t>Αρ</w:t>
            </w:r>
            <w:proofErr w:type="spellEnd"/>
            <w:r w:rsidRPr="005D5CBC">
              <w:rPr>
                <w:rFonts w:asciiTheme="minorHAnsi" w:hAnsiTheme="minorHAnsi" w:cstheme="minorHAnsi"/>
              </w:rPr>
              <w:t xml:space="preserve">. παραστατικού </w:t>
            </w:r>
          </w:p>
          <w:p w14:paraId="3590C851" w14:textId="77777777" w:rsidR="003C61E4" w:rsidRPr="005D5CBC" w:rsidRDefault="003C61E4" w:rsidP="00092790">
            <w:pPr>
              <w:rPr>
                <w:rFonts w:asciiTheme="minorHAnsi" w:hAnsiTheme="minorHAnsi" w:cstheme="minorHAnsi"/>
              </w:rPr>
            </w:pPr>
            <w:proofErr w:type="spellStart"/>
            <w:r w:rsidRPr="005D5CBC">
              <w:rPr>
                <w:rFonts w:asciiTheme="minorHAnsi" w:hAnsiTheme="minorHAnsi" w:cstheme="minorHAnsi"/>
              </w:rPr>
              <w:t>Ημ</w:t>
            </w:r>
            <w:proofErr w:type="spellEnd"/>
            <w:r w:rsidRPr="005D5CBC">
              <w:rPr>
                <w:rFonts w:asciiTheme="minorHAnsi" w:hAnsiTheme="minorHAnsi" w:cstheme="minorHAnsi"/>
              </w:rPr>
              <w:t>/</w:t>
            </w:r>
            <w:proofErr w:type="spellStart"/>
            <w:r w:rsidRPr="005D5CBC">
              <w:rPr>
                <w:rFonts w:asciiTheme="minorHAnsi" w:hAnsiTheme="minorHAnsi" w:cstheme="minorHAnsi"/>
              </w:rPr>
              <w:t>νία</w:t>
            </w:r>
            <w:proofErr w:type="spellEnd"/>
            <w:r w:rsidRPr="005D5CBC">
              <w:rPr>
                <w:rFonts w:asciiTheme="minorHAnsi" w:hAnsiTheme="minorHAnsi" w:cstheme="minorHAnsi"/>
              </w:rPr>
              <w:t xml:space="preserve"> Παραστατικού </w:t>
            </w:r>
          </w:p>
          <w:p w14:paraId="0E61A977" w14:textId="77777777" w:rsidR="003C61E4" w:rsidRPr="005D5CBC" w:rsidRDefault="003C61E4" w:rsidP="00092790">
            <w:pPr>
              <w:rPr>
                <w:rFonts w:asciiTheme="minorHAnsi" w:hAnsiTheme="minorHAnsi" w:cstheme="minorHAnsi"/>
              </w:rPr>
            </w:pPr>
            <w:proofErr w:type="spellStart"/>
            <w:r w:rsidRPr="005D5CBC">
              <w:rPr>
                <w:rFonts w:asciiTheme="minorHAnsi" w:hAnsiTheme="minorHAnsi" w:cstheme="minorHAnsi"/>
              </w:rPr>
              <w:t>Ημ</w:t>
            </w:r>
            <w:proofErr w:type="spellEnd"/>
            <w:r w:rsidRPr="005D5CBC">
              <w:rPr>
                <w:rFonts w:asciiTheme="minorHAnsi" w:hAnsiTheme="minorHAnsi" w:cstheme="minorHAnsi"/>
              </w:rPr>
              <w:t>/</w:t>
            </w:r>
            <w:proofErr w:type="spellStart"/>
            <w:r w:rsidRPr="005D5CBC">
              <w:rPr>
                <w:rFonts w:asciiTheme="minorHAnsi" w:hAnsiTheme="minorHAnsi" w:cstheme="minorHAnsi"/>
              </w:rPr>
              <w:t>νία</w:t>
            </w:r>
            <w:proofErr w:type="spellEnd"/>
            <w:r w:rsidRPr="005D5CBC">
              <w:rPr>
                <w:rFonts w:asciiTheme="minorHAnsi" w:hAnsiTheme="minorHAnsi" w:cstheme="minorHAnsi"/>
              </w:rPr>
              <w:t xml:space="preserve"> Έκδοσης </w:t>
            </w:r>
          </w:p>
          <w:p w14:paraId="53AEEC2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Επωνυμία </w:t>
            </w:r>
          </w:p>
          <w:p w14:paraId="78A5AD2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ΑΦΜ </w:t>
            </w:r>
          </w:p>
          <w:p w14:paraId="06F0214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Αιτιολογία </w:t>
            </w:r>
          </w:p>
          <w:p w14:paraId="4539B3E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Έκθεση Ανάληψης Δαπάνης </w:t>
            </w:r>
          </w:p>
          <w:p w14:paraId="51B687B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Κατηγορία Κράτησης </w:t>
            </w:r>
          </w:p>
          <w:p w14:paraId="6281748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Σχόλια </w:t>
            </w:r>
          </w:p>
        </w:tc>
        <w:tc>
          <w:tcPr>
            <w:tcW w:w="1391" w:type="dxa"/>
            <w:tcMar>
              <w:top w:w="0" w:type="dxa"/>
              <w:left w:w="108" w:type="dxa"/>
              <w:bottom w:w="0" w:type="dxa"/>
              <w:right w:w="108" w:type="dxa"/>
            </w:tcMar>
            <w:vAlign w:val="center"/>
          </w:tcPr>
          <w:p w14:paraId="1B608BA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275" w:type="dxa"/>
            <w:tcMar>
              <w:top w:w="0" w:type="dxa"/>
              <w:left w:w="108" w:type="dxa"/>
              <w:bottom w:w="0" w:type="dxa"/>
              <w:right w:w="108" w:type="dxa"/>
            </w:tcMar>
            <w:vAlign w:val="center"/>
          </w:tcPr>
          <w:p w14:paraId="61DB58DE"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36ED2181" w14:textId="77777777" w:rsidR="003C61E4" w:rsidRPr="005D5CBC" w:rsidRDefault="003C61E4" w:rsidP="00092790">
            <w:pPr>
              <w:rPr>
                <w:rFonts w:asciiTheme="minorHAnsi" w:hAnsiTheme="minorHAnsi" w:cstheme="minorHAnsi"/>
              </w:rPr>
            </w:pPr>
          </w:p>
        </w:tc>
      </w:tr>
      <w:tr w:rsidR="003C61E4" w:rsidRPr="005D5CBC" w14:paraId="6ACE3F7C" w14:textId="77777777" w:rsidTr="00092790">
        <w:tc>
          <w:tcPr>
            <w:tcW w:w="0" w:type="auto"/>
            <w:tcMar>
              <w:top w:w="0" w:type="dxa"/>
              <w:left w:w="108" w:type="dxa"/>
              <w:bottom w:w="0" w:type="dxa"/>
              <w:right w:w="108" w:type="dxa"/>
            </w:tcMar>
            <w:vAlign w:val="center"/>
          </w:tcPr>
          <w:p w14:paraId="0A474BF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16.</w:t>
            </w:r>
          </w:p>
        </w:tc>
        <w:tc>
          <w:tcPr>
            <w:tcW w:w="3668" w:type="dxa"/>
            <w:tcMar>
              <w:top w:w="0" w:type="dxa"/>
              <w:left w:w="108" w:type="dxa"/>
              <w:bottom w:w="0" w:type="dxa"/>
              <w:right w:w="108" w:type="dxa"/>
            </w:tcMar>
            <w:vAlign w:val="center"/>
          </w:tcPr>
          <w:p w14:paraId="6C3961D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Να υπάρχει δυνατότητα καταχώρησης δελτίων αποστολής καυσίμων, με σύνδεση με τα οικονομικά στοιχεία που αφορούν την προμήθεια των καυσίμων, όπως την απόφαση ανάληψης υποχρέωσης και τον κωδικό εξόδου στον οποίο θα κοπεί το τιμολόγιο. </w:t>
            </w:r>
          </w:p>
          <w:p w14:paraId="706BA0F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Σε ένα παραστατικό δαπανών, να υπάρχει δυνατότητα πολλαπλής επιλογής δελτίων αποστολής, τα οποία θα συνδέονται με αυτό το παραστατικό, και το σύστημα να μπορεί να τα μετασχηματίζει αυτόματα σε γραμμές παραστατικού.</w:t>
            </w:r>
          </w:p>
        </w:tc>
        <w:tc>
          <w:tcPr>
            <w:tcW w:w="1391" w:type="dxa"/>
            <w:tcMar>
              <w:top w:w="0" w:type="dxa"/>
              <w:left w:w="108" w:type="dxa"/>
              <w:bottom w:w="0" w:type="dxa"/>
              <w:right w:w="108" w:type="dxa"/>
            </w:tcMar>
            <w:vAlign w:val="center"/>
          </w:tcPr>
          <w:p w14:paraId="6C0BFE1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2320E0FA"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3F639815" w14:textId="77777777" w:rsidR="003C61E4" w:rsidRPr="005D5CBC" w:rsidRDefault="003C61E4" w:rsidP="00092790">
            <w:pPr>
              <w:rPr>
                <w:rFonts w:asciiTheme="minorHAnsi" w:hAnsiTheme="minorHAnsi" w:cstheme="minorHAnsi"/>
              </w:rPr>
            </w:pPr>
          </w:p>
        </w:tc>
      </w:tr>
      <w:tr w:rsidR="003C61E4" w:rsidRPr="005D5CBC" w14:paraId="5BEC4BED" w14:textId="77777777" w:rsidTr="00092790">
        <w:tc>
          <w:tcPr>
            <w:tcW w:w="0" w:type="auto"/>
            <w:tcMar>
              <w:top w:w="0" w:type="dxa"/>
              <w:left w:w="108" w:type="dxa"/>
              <w:bottom w:w="0" w:type="dxa"/>
              <w:right w:w="108" w:type="dxa"/>
            </w:tcMar>
            <w:vAlign w:val="center"/>
          </w:tcPr>
          <w:p w14:paraId="05665A6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17.</w:t>
            </w:r>
          </w:p>
        </w:tc>
        <w:tc>
          <w:tcPr>
            <w:tcW w:w="3668" w:type="dxa"/>
            <w:tcMar>
              <w:top w:w="0" w:type="dxa"/>
              <w:left w:w="108" w:type="dxa"/>
              <w:bottom w:w="0" w:type="dxa"/>
              <w:right w:w="108" w:type="dxa"/>
            </w:tcMar>
            <w:vAlign w:val="center"/>
          </w:tcPr>
          <w:p w14:paraId="42A7F47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Αναφορές - ο διαχειριστής να λαμβάνει ενημέρωση μέσω συγκεντρωτικών αναφορών για οποιαδήποτε χρονική περίοδο. Οι αναφορές να είναι πλήρως δυναμικές και θα προσαρμόζονται ανάλογα με τις εκάστοτε ανάγκες. Όλες οι αναφορές θα μπορούν να αποθηκευτούν είτε ως πρότυπα είτε να γίνει εξαγωγή τους σε μορφή αρχείου.</w:t>
            </w:r>
          </w:p>
          <w:p w14:paraId="405A768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Δυναμική γραφική απεικόνιση στοιχείων λειτουργίας των οχημάτων. Συνδυαστική απεικόνιση σε γραφική μορφή με δυνατότητα συνδυασμού πολλαπλών πηγών δεδομένων </w:t>
            </w:r>
            <w:r w:rsidRPr="005D5CBC">
              <w:rPr>
                <w:rFonts w:asciiTheme="minorHAnsi" w:hAnsiTheme="minorHAnsi" w:cstheme="minorHAnsi"/>
              </w:rPr>
              <w:lastRenderedPageBreak/>
              <w:t>(</w:t>
            </w:r>
            <w:proofErr w:type="spellStart"/>
            <w:r w:rsidRPr="005D5CBC">
              <w:rPr>
                <w:rFonts w:asciiTheme="minorHAnsi" w:hAnsiTheme="minorHAnsi" w:cstheme="minorHAnsi"/>
              </w:rPr>
              <w:t>καύσιμα,χιλιόμετρα</w:t>
            </w:r>
            <w:proofErr w:type="spellEnd"/>
            <w:r w:rsidRPr="005D5CBC">
              <w:rPr>
                <w:rFonts w:asciiTheme="minorHAnsi" w:hAnsiTheme="minorHAnsi" w:cstheme="minorHAnsi"/>
              </w:rPr>
              <w:t>, στοιχεία συντηρήσεων, στοιχεία οδηγών) που αφορούν στη λειτουργία των οχημάτων.</w:t>
            </w:r>
          </w:p>
        </w:tc>
        <w:tc>
          <w:tcPr>
            <w:tcW w:w="1391" w:type="dxa"/>
            <w:tcMar>
              <w:top w:w="0" w:type="dxa"/>
              <w:left w:w="108" w:type="dxa"/>
              <w:bottom w:w="0" w:type="dxa"/>
              <w:right w:w="108" w:type="dxa"/>
            </w:tcMar>
            <w:vAlign w:val="center"/>
          </w:tcPr>
          <w:p w14:paraId="69814E0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275" w:type="dxa"/>
            <w:tcMar>
              <w:top w:w="0" w:type="dxa"/>
              <w:left w:w="108" w:type="dxa"/>
              <w:bottom w:w="0" w:type="dxa"/>
              <w:right w:w="108" w:type="dxa"/>
            </w:tcMar>
            <w:vAlign w:val="center"/>
          </w:tcPr>
          <w:p w14:paraId="209BB64B"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10AD1ADD" w14:textId="77777777" w:rsidR="003C61E4" w:rsidRPr="005D5CBC" w:rsidRDefault="003C61E4" w:rsidP="00092790">
            <w:pPr>
              <w:rPr>
                <w:rFonts w:asciiTheme="minorHAnsi" w:hAnsiTheme="minorHAnsi" w:cstheme="minorHAnsi"/>
              </w:rPr>
            </w:pPr>
          </w:p>
        </w:tc>
      </w:tr>
      <w:tr w:rsidR="003C61E4" w:rsidRPr="005D5CBC" w14:paraId="43EE42B6" w14:textId="77777777" w:rsidTr="00092790">
        <w:tc>
          <w:tcPr>
            <w:tcW w:w="0" w:type="auto"/>
            <w:tcMar>
              <w:top w:w="0" w:type="dxa"/>
              <w:left w:w="108" w:type="dxa"/>
              <w:bottom w:w="0" w:type="dxa"/>
              <w:right w:w="108" w:type="dxa"/>
            </w:tcMar>
            <w:vAlign w:val="center"/>
          </w:tcPr>
          <w:p w14:paraId="1329B36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18.</w:t>
            </w:r>
          </w:p>
        </w:tc>
        <w:tc>
          <w:tcPr>
            <w:tcW w:w="3668" w:type="dxa"/>
            <w:tcMar>
              <w:top w:w="0" w:type="dxa"/>
              <w:left w:w="108" w:type="dxa"/>
              <w:bottom w:w="0" w:type="dxa"/>
              <w:right w:w="108" w:type="dxa"/>
            </w:tcMar>
            <w:vAlign w:val="center"/>
          </w:tcPr>
          <w:p w14:paraId="41D4CE1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Διαδρομές - Διαρκής αποτύπωση σε πραγματικό χρόνο της θέσης των οχημάτων επάνω σε ψηφιακούς χάρτες για τον άμεσο εντοπισμό τους και εποπτεία της διαδρομής τους. Ανά όχημα πληροφόρηση σε πραγματικό χρόνο για διαδρομή, διάρκεια, απόσταση, ταχύτητα, αριθμό πινακίδας, οδηγό.</w:t>
            </w:r>
          </w:p>
          <w:p w14:paraId="1BF20C8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Ιστορικό - Αναδρομή στο ιστορικό των διαδρομών με πλήρη πρόσβαση και ανάλυση για τη πορεία κίνησης, στάσης, εκκίνησης, ταχύτητας.</w:t>
            </w:r>
          </w:p>
          <w:p w14:paraId="2FD6C91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Οχήματα - Διαχείριση συνδεδεμένων οχημάτων με </w:t>
            </w:r>
            <w:proofErr w:type="spellStart"/>
            <w:r w:rsidRPr="005D5CBC">
              <w:rPr>
                <w:rFonts w:asciiTheme="minorHAnsi" w:hAnsiTheme="minorHAnsi" w:cstheme="minorHAnsi"/>
              </w:rPr>
              <w:t>gps</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trackers</w:t>
            </w:r>
            <w:proofErr w:type="spellEnd"/>
            <w:r w:rsidRPr="005D5CBC">
              <w:rPr>
                <w:rFonts w:asciiTheme="minorHAnsi" w:hAnsiTheme="minorHAnsi" w:cstheme="minorHAnsi"/>
              </w:rPr>
              <w:t xml:space="preserve"> (προσθήκη, επεξεργασία, διαγραφή).</w:t>
            </w:r>
          </w:p>
          <w:p w14:paraId="5DEE615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Ζώνες - Δυνατότητα ορισμού ζωνών στις οποίες επιτρέπεται ή αντίστοιχα απαγορεύεται η κίνηση των οχημάτων. </w:t>
            </w:r>
          </w:p>
        </w:tc>
        <w:tc>
          <w:tcPr>
            <w:tcW w:w="1391" w:type="dxa"/>
            <w:tcMar>
              <w:top w:w="0" w:type="dxa"/>
              <w:left w:w="108" w:type="dxa"/>
              <w:bottom w:w="0" w:type="dxa"/>
              <w:right w:w="108" w:type="dxa"/>
            </w:tcMar>
            <w:vAlign w:val="center"/>
          </w:tcPr>
          <w:p w14:paraId="1D18E72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5F678A05"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2226C207" w14:textId="77777777" w:rsidR="003C61E4" w:rsidRPr="005D5CBC" w:rsidRDefault="003C61E4" w:rsidP="00092790">
            <w:pPr>
              <w:rPr>
                <w:rFonts w:asciiTheme="minorHAnsi" w:hAnsiTheme="minorHAnsi" w:cstheme="minorHAnsi"/>
              </w:rPr>
            </w:pPr>
          </w:p>
        </w:tc>
      </w:tr>
      <w:tr w:rsidR="003C61E4" w:rsidRPr="005D5CBC" w14:paraId="433AD4A7" w14:textId="77777777" w:rsidTr="00092790">
        <w:tc>
          <w:tcPr>
            <w:tcW w:w="0" w:type="auto"/>
            <w:tcMar>
              <w:top w:w="0" w:type="dxa"/>
              <w:left w:w="108" w:type="dxa"/>
              <w:bottom w:w="0" w:type="dxa"/>
              <w:right w:w="108" w:type="dxa"/>
            </w:tcMar>
            <w:vAlign w:val="center"/>
          </w:tcPr>
          <w:p w14:paraId="2682147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19.</w:t>
            </w:r>
          </w:p>
        </w:tc>
        <w:tc>
          <w:tcPr>
            <w:tcW w:w="3668" w:type="dxa"/>
            <w:tcMar>
              <w:top w:w="0" w:type="dxa"/>
              <w:left w:w="108" w:type="dxa"/>
              <w:bottom w:w="0" w:type="dxa"/>
              <w:right w:w="108" w:type="dxa"/>
            </w:tcMar>
            <w:vAlign w:val="center"/>
          </w:tcPr>
          <w:p w14:paraId="6758C71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Η </w:t>
            </w:r>
            <w:proofErr w:type="spellStart"/>
            <w:r w:rsidRPr="005D5CBC">
              <w:rPr>
                <w:rFonts w:asciiTheme="minorHAnsi" w:hAnsiTheme="minorHAnsi" w:cstheme="minorHAnsi"/>
              </w:rPr>
              <w:t>native</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mobile</w:t>
            </w:r>
            <w:proofErr w:type="spellEnd"/>
            <w:r w:rsidRPr="005D5CBC">
              <w:rPr>
                <w:rFonts w:asciiTheme="minorHAnsi" w:hAnsiTheme="minorHAnsi" w:cstheme="minorHAnsi"/>
              </w:rPr>
              <w:t xml:space="preserve"> εφαρμογή θα πρέπει να είναι ήδη ανεπτυγμένη και διαθέσιμη σε </w:t>
            </w:r>
            <w:proofErr w:type="spellStart"/>
            <w:r w:rsidRPr="005D5CBC">
              <w:rPr>
                <w:rFonts w:asciiTheme="minorHAnsi" w:hAnsiTheme="minorHAnsi" w:cstheme="minorHAnsi"/>
              </w:rPr>
              <w:t>app</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store</w:t>
            </w:r>
            <w:proofErr w:type="spellEnd"/>
            <w:r w:rsidRPr="005D5CBC">
              <w:rPr>
                <w:rFonts w:asciiTheme="minorHAnsi" w:hAnsiTheme="minorHAnsi" w:cstheme="minorHAnsi"/>
              </w:rPr>
              <w:t xml:space="preserve"> και </w:t>
            </w:r>
            <w:proofErr w:type="spellStart"/>
            <w:r w:rsidRPr="005D5CBC">
              <w:rPr>
                <w:rFonts w:asciiTheme="minorHAnsi" w:hAnsiTheme="minorHAnsi" w:cstheme="minorHAnsi"/>
              </w:rPr>
              <w:t>play</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store</w:t>
            </w:r>
            <w:proofErr w:type="spellEnd"/>
            <w:r w:rsidRPr="005D5CBC">
              <w:rPr>
                <w:rFonts w:asciiTheme="minorHAnsi" w:hAnsiTheme="minorHAnsi" w:cstheme="minorHAnsi"/>
              </w:rPr>
              <w:t>.</w:t>
            </w:r>
          </w:p>
        </w:tc>
        <w:tc>
          <w:tcPr>
            <w:tcW w:w="1391" w:type="dxa"/>
            <w:tcMar>
              <w:top w:w="0" w:type="dxa"/>
              <w:left w:w="108" w:type="dxa"/>
              <w:bottom w:w="0" w:type="dxa"/>
              <w:right w:w="108" w:type="dxa"/>
            </w:tcMar>
            <w:vAlign w:val="center"/>
          </w:tcPr>
          <w:p w14:paraId="53DB9D3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2B2B4696"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363FA8C8" w14:textId="77777777" w:rsidR="003C61E4" w:rsidRPr="005D5CBC" w:rsidRDefault="003C61E4" w:rsidP="00092790">
            <w:pPr>
              <w:rPr>
                <w:rFonts w:asciiTheme="minorHAnsi" w:hAnsiTheme="minorHAnsi" w:cstheme="minorHAnsi"/>
              </w:rPr>
            </w:pPr>
          </w:p>
        </w:tc>
      </w:tr>
      <w:tr w:rsidR="003C61E4" w:rsidRPr="005D5CBC" w14:paraId="224ED662" w14:textId="77777777" w:rsidTr="00092790">
        <w:tc>
          <w:tcPr>
            <w:tcW w:w="0" w:type="auto"/>
            <w:tcMar>
              <w:top w:w="0" w:type="dxa"/>
              <w:left w:w="108" w:type="dxa"/>
              <w:bottom w:w="0" w:type="dxa"/>
              <w:right w:w="108" w:type="dxa"/>
            </w:tcMar>
            <w:vAlign w:val="center"/>
          </w:tcPr>
          <w:p w14:paraId="42FCD5E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20.</w:t>
            </w:r>
          </w:p>
        </w:tc>
        <w:tc>
          <w:tcPr>
            <w:tcW w:w="3668" w:type="dxa"/>
            <w:tcMar>
              <w:top w:w="0" w:type="dxa"/>
              <w:left w:w="108" w:type="dxa"/>
              <w:bottom w:w="0" w:type="dxa"/>
              <w:right w:w="108" w:type="dxa"/>
            </w:tcMar>
            <w:vAlign w:val="center"/>
          </w:tcPr>
          <w:p w14:paraId="78A69A1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Τα δελτία κίνησης να εμφανίζονται σε μορφή λίστας με δυνατότητα αναζήτησης μέσω φίλτρων. Τα διαθέσιμα φίλτρα </w:t>
            </w:r>
            <w:proofErr w:type="spellStart"/>
            <w:r w:rsidRPr="005D5CBC">
              <w:rPr>
                <w:rFonts w:asciiTheme="minorHAnsi" w:hAnsiTheme="minorHAnsi" w:cstheme="minorHAnsi"/>
              </w:rPr>
              <w:t>κατ’ελάχιστον</w:t>
            </w:r>
            <w:proofErr w:type="spellEnd"/>
            <w:r w:rsidRPr="005D5CBC">
              <w:rPr>
                <w:rFonts w:asciiTheme="minorHAnsi" w:hAnsiTheme="minorHAnsi" w:cstheme="minorHAnsi"/>
              </w:rPr>
              <w:t xml:space="preserve"> να αφορούν περίοδο δημιουργίας, ανοιχτά ή κλειστά δελτία κίνησης</w:t>
            </w:r>
          </w:p>
        </w:tc>
        <w:tc>
          <w:tcPr>
            <w:tcW w:w="1391" w:type="dxa"/>
            <w:tcMar>
              <w:top w:w="0" w:type="dxa"/>
              <w:left w:w="108" w:type="dxa"/>
              <w:bottom w:w="0" w:type="dxa"/>
              <w:right w:w="108" w:type="dxa"/>
            </w:tcMar>
            <w:vAlign w:val="center"/>
          </w:tcPr>
          <w:p w14:paraId="2A73484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23A82AC0"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057CDD9F" w14:textId="77777777" w:rsidR="003C61E4" w:rsidRPr="005D5CBC" w:rsidRDefault="003C61E4" w:rsidP="00092790">
            <w:pPr>
              <w:rPr>
                <w:rFonts w:asciiTheme="minorHAnsi" w:hAnsiTheme="minorHAnsi" w:cstheme="minorHAnsi"/>
              </w:rPr>
            </w:pPr>
          </w:p>
        </w:tc>
      </w:tr>
      <w:tr w:rsidR="003C61E4" w:rsidRPr="005D5CBC" w14:paraId="470D7ADE" w14:textId="77777777" w:rsidTr="00092790">
        <w:tc>
          <w:tcPr>
            <w:tcW w:w="0" w:type="auto"/>
            <w:tcMar>
              <w:top w:w="0" w:type="dxa"/>
              <w:left w:w="108" w:type="dxa"/>
              <w:bottom w:w="0" w:type="dxa"/>
              <w:right w:w="108" w:type="dxa"/>
            </w:tcMar>
            <w:vAlign w:val="center"/>
          </w:tcPr>
          <w:p w14:paraId="45833B3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21.</w:t>
            </w:r>
          </w:p>
        </w:tc>
        <w:tc>
          <w:tcPr>
            <w:tcW w:w="3668" w:type="dxa"/>
            <w:tcMar>
              <w:top w:w="0" w:type="dxa"/>
              <w:left w:w="108" w:type="dxa"/>
              <w:bottom w:w="0" w:type="dxa"/>
              <w:right w:w="108" w:type="dxa"/>
            </w:tcMar>
            <w:vAlign w:val="center"/>
          </w:tcPr>
          <w:p w14:paraId="568400C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Ο οδηγός να έχει τη δυνατότητα να επεξεργαστεί συγκεκριμένα στοιχεία μέσα από τη </w:t>
            </w:r>
            <w:proofErr w:type="spellStart"/>
            <w:r w:rsidRPr="005D5CBC">
              <w:rPr>
                <w:rFonts w:asciiTheme="minorHAnsi" w:hAnsiTheme="minorHAnsi" w:cstheme="minorHAnsi"/>
              </w:rPr>
              <w:t>mobile</w:t>
            </w:r>
            <w:proofErr w:type="spellEnd"/>
            <w:r w:rsidRPr="005D5CBC">
              <w:rPr>
                <w:rFonts w:asciiTheme="minorHAnsi" w:hAnsiTheme="minorHAnsi" w:cstheme="minorHAnsi"/>
              </w:rPr>
              <w:t xml:space="preserve"> εφαρμογή μόνο για τα δελτία κίνησης που του αντιστοιχούν</w:t>
            </w:r>
          </w:p>
        </w:tc>
        <w:tc>
          <w:tcPr>
            <w:tcW w:w="1391" w:type="dxa"/>
            <w:tcMar>
              <w:top w:w="0" w:type="dxa"/>
              <w:left w:w="108" w:type="dxa"/>
              <w:bottom w:w="0" w:type="dxa"/>
              <w:right w:w="108" w:type="dxa"/>
            </w:tcMar>
            <w:vAlign w:val="center"/>
          </w:tcPr>
          <w:p w14:paraId="211FA56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5619D7C1"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3876F7CE" w14:textId="77777777" w:rsidR="003C61E4" w:rsidRPr="005D5CBC" w:rsidRDefault="003C61E4" w:rsidP="00092790">
            <w:pPr>
              <w:rPr>
                <w:rFonts w:asciiTheme="minorHAnsi" w:hAnsiTheme="minorHAnsi" w:cstheme="minorHAnsi"/>
              </w:rPr>
            </w:pPr>
          </w:p>
        </w:tc>
      </w:tr>
      <w:tr w:rsidR="003C61E4" w:rsidRPr="005D5CBC" w14:paraId="2A15432C" w14:textId="77777777" w:rsidTr="00092790">
        <w:tc>
          <w:tcPr>
            <w:tcW w:w="0" w:type="auto"/>
            <w:tcMar>
              <w:top w:w="0" w:type="dxa"/>
              <w:left w:w="108" w:type="dxa"/>
              <w:bottom w:w="0" w:type="dxa"/>
              <w:right w:w="108" w:type="dxa"/>
            </w:tcMar>
            <w:vAlign w:val="center"/>
          </w:tcPr>
          <w:p w14:paraId="6B2F791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22.</w:t>
            </w:r>
          </w:p>
        </w:tc>
        <w:tc>
          <w:tcPr>
            <w:tcW w:w="3668" w:type="dxa"/>
            <w:tcMar>
              <w:top w:w="0" w:type="dxa"/>
              <w:left w:w="108" w:type="dxa"/>
              <w:bottom w:w="0" w:type="dxa"/>
              <w:right w:w="108" w:type="dxa"/>
            </w:tcMar>
            <w:vAlign w:val="center"/>
          </w:tcPr>
          <w:p w14:paraId="1745CE3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Η </w:t>
            </w:r>
            <w:proofErr w:type="spellStart"/>
            <w:r w:rsidRPr="005D5CBC">
              <w:rPr>
                <w:rFonts w:asciiTheme="minorHAnsi" w:hAnsiTheme="minorHAnsi" w:cstheme="minorHAnsi"/>
              </w:rPr>
              <w:t>mobile</w:t>
            </w:r>
            <w:proofErr w:type="spellEnd"/>
            <w:r w:rsidRPr="005D5CBC">
              <w:rPr>
                <w:rFonts w:asciiTheme="minorHAnsi" w:hAnsiTheme="minorHAnsi" w:cstheme="minorHAnsi"/>
              </w:rPr>
              <w:t xml:space="preserve"> εφαρμογή να ενημερώνει αυτόματα με όλες τις αλλαγές που πραγματοποιήθηκαν την κεντρική εφαρμογή του Γραφείου Κίνησης και ο Υπεύθυνος του Γραφείου Κίνησης να έχει τη δυνατότητα να τις αποδεχτεί ή </w:t>
            </w:r>
            <w:r w:rsidRPr="005D5CBC">
              <w:rPr>
                <w:rFonts w:asciiTheme="minorHAnsi" w:hAnsiTheme="minorHAnsi" w:cstheme="minorHAnsi"/>
              </w:rPr>
              <w:lastRenderedPageBreak/>
              <w:t>απορρίψει μαζικά μέσα από το υποσύστημα των δελτίων κίνησης</w:t>
            </w:r>
          </w:p>
        </w:tc>
        <w:tc>
          <w:tcPr>
            <w:tcW w:w="1391" w:type="dxa"/>
            <w:tcMar>
              <w:top w:w="0" w:type="dxa"/>
              <w:left w:w="108" w:type="dxa"/>
              <w:bottom w:w="0" w:type="dxa"/>
              <w:right w:w="108" w:type="dxa"/>
            </w:tcMar>
            <w:vAlign w:val="center"/>
          </w:tcPr>
          <w:p w14:paraId="6C04B98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275" w:type="dxa"/>
            <w:tcMar>
              <w:top w:w="0" w:type="dxa"/>
              <w:left w:w="108" w:type="dxa"/>
              <w:bottom w:w="0" w:type="dxa"/>
              <w:right w:w="108" w:type="dxa"/>
            </w:tcMar>
            <w:vAlign w:val="center"/>
          </w:tcPr>
          <w:p w14:paraId="0C4DFD3C"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26F89913" w14:textId="77777777" w:rsidR="003C61E4" w:rsidRPr="005D5CBC" w:rsidRDefault="003C61E4" w:rsidP="00092790">
            <w:pPr>
              <w:rPr>
                <w:rFonts w:asciiTheme="minorHAnsi" w:hAnsiTheme="minorHAnsi" w:cstheme="minorHAnsi"/>
              </w:rPr>
            </w:pPr>
          </w:p>
        </w:tc>
      </w:tr>
      <w:tr w:rsidR="003C61E4" w:rsidRPr="005D5CBC" w14:paraId="6BF5A060" w14:textId="77777777" w:rsidTr="00092790">
        <w:tc>
          <w:tcPr>
            <w:tcW w:w="0" w:type="auto"/>
            <w:tcMar>
              <w:top w:w="0" w:type="dxa"/>
              <w:left w:w="108" w:type="dxa"/>
              <w:bottom w:w="0" w:type="dxa"/>
              <w:right w:w="108" w:type="dxa"/>
            </w:tcMar>
            <w:vAlign w:val="center"/>
          </w:tcPr>
          <w:p w14:paraId="0CBEBD9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23.</w:t>
            </w:r>
          </w:p>
        </w:tc>
        <w:tc>
          <w:tcPr>
            <w:tcW w:w="3668" w:type="dxa"/>
            <w:tcMar>
              <w:top w:w="0" w:type="dxa"/>
              <w:left w:w="108" w:type="dxa"/>
              <w:bottom w:w="0" w:type="dxa"/>
              <w:right w:w="108" w:type="dxa"/>
            </w:tcMar>
            <w:vAlign w:val="center"/>
          </w:tcPr>
          <w:p w14:paraId="0C7BEBB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Προβολή στοιχείων λειτουργίας και συντήρησης του οχήματος μέσω της </w:t>
            </w:r>
            <w:proofErr w:type="spellStart"/>
            <w:r w:rsidRPr="005D5CBC">
              <w:rPr>
                <w:rFonts w:asciiTheme="minorHAnsi" w:hAnsiTheme="minorHAnsi" w:cstheme="minorHAnsi"/>
              </w:rPr>
              <w:t>mobile</w:t>
            </w:r>
            <w:proofErr w:type="spellEnd"/>
            <w:r w:rsidRPr="005D5CBC">
              <w:rPr>
                <w:rFonts w:asciiTheme="minorHAnsi" w:hAnsiTheme="minorHAnsi" w:cstheme="minorHAnsi"/>
              </w:rPr>
              <w:t xml:space="preserve"> εφαρμογής</w:t>
            </w:r>
          </w:p>
        </w:tc>
        <w:tc>
          <w:tcPr>
            <w:tcW w:w="1391" w:type="dxa"/>
            <w:tcMar>
              <w:top w:w="0" w:type="dxa"/>
              <w:left w:w="108" w:type="dxa"/>
              <w:bottom w:w="0" w:type="dxa"/>
              <w:right w:w="108" w:type="dxa"/>
            </w:tcMar>
            <w:vAlign w:val="center"/>
          </w:tcPr>
          <w:p w14:paraId="090EF5F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1DFE014F"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3484F69C" w14:textId="77777777" w:rsidR="003C61E4" w:rsidRPr="005D5CBC" w:rsidRDefault="003C61E4" w:rsidP="00092790">
            <w:pPr>
              <w:rPr>
                <w:rFonts w:asciiTheme="minorHAnsi" w:hAnsiTheme="minorHAnsi" w:cstheme="minorHAnsi"/>
              </w:rPr>
            </w:pPr>
          </w:p>
        </w:tc>
      </w:tr>
      <w:tr w:rsidR="003C61E4" w:rsidRPr="005D5CBC" w14:paraId="4178D868" w14:textId="77777777" w:rsidTr="00092790">
        <w:tc>
          <w:tcPr>
            <w:tcW w:w="0" w:type="auto"/>
            <w:tcMar>
              <w:top w:w="0" w:type="dxa"/>
              <w:left w:w="108" w:type="dxa"/>
              <w:bottom w:w="0" w:type="dxa"/>
              <w:right w:w="108" w:type="dxa"/>
            </w:tcMar>
            <w:vAlign w:val="center"/>
          </w:tcPr>
          <w:p w14:paraId="49167DA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24.</w:t>
            </w:r>
          </w:p>
        </w:tc>
        <w:tc>
          <w:tcPr>
            <w:tcW w:w="3668" w:type="dxa"/>
            <w:tcMar>
              <w:top w:w="0" w:type="dxa"/>
              <w:left w:w="108" w:type="dxa"/>
              <w:bottom w:w="0" w:type="dxa"/>
              <w:right w:w="108" w:type="dxa"/>
            </w:tcMar>
            <w:vAlign w:val="center"/>
          </w:tcPr>
          <w:p w14:paraId="7EE0715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Καταγραφή συμβάντων μέσω της </w:t>
            </w:r>
            <w:proofErr w:type="spellStart"/>
            <w:r w:rsidRPr="005D5CBC">
              <w:rPr>
                <w:rFonts w:asciiTheme="minorHAnsi" w:hAnsiTheme="minorHAnsi" w:cstheme="minorHAnsi"/>
              </w:rPr>
              <w:t>mobile</w:t>
            </w:r>
            <w:proofErr w:type="spellEnd"/>
            <w:r w:rsidRPr="005D5CBC">
              <w:rPr>
                <w:rFonts w:asciiTheme="minorHAnsi" w:hAnsiTheme="minorHAnsi" w:cstheme="minorHAnsi"/>
              </w:rPr>
              <w:t xml:space="preserve"> εφαρμογής</w:t>
            </w:r>
          </w:p>
        </w:tc>
        <w:tc>
          <w:tcPr>
            <w:tcW w:w="1391" w:type="dxa"/>
            <w:tcMar>
              <w:top w:w="0" w:type="dxa"/>
              <w:left w:w="108" w:type="dxa"/>
              <w:bottom w:w="0" w:type="dxa"/>
              <w:right w:w="108" w:type="dxa"/>
            </w:tcMar>
            <w:vAlign w:val="center"/>
          </w:tcPr>
          <w:p w14:paraId="0368535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5451466E"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4D07DB67" w14:textId="77777777" w:rsidR="003C61E4" w:rsidRPr="005D5CBC" w:rsidRDefault="003C61E4" w:rsidP="00092790">
            <w:pPr>
              <w:rPr>
                <w:rFonts w:asciiTheme="minorHAnsi" w:hAnsiTheme="minorHAnsi" w:cstheme="minorHAnsi"/>
              </w:rPr>
            </w:pPr>
          </w:p>
        </w:tc>
      </w:tr>
      <w:tr w:rsidR="003C61E4" w:rsidRPr="005D5CBC" w14:paraId="05561AC9" w14:textId="77777777" w:rsidTr="00092790">
        <w:tc>
          <w:tcPr>
            <w:tcW w:w="0" w:type="auto"/>
            <w:tcMar>
              <w:top w:w="0" w:type="dxa"/>
              <w:left w:w="108" w:type="dxa"/>
              <w:bottom w:w="0" w:type="dxa"/>
              <w:right w:w="108" w:type="dxa"/>
            </w:tcMar>
            <w:vAlign w:val="center"/>
          </w:tcPr>
          <w:p w14:paraId="5412ED6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25.</w:t>
            </w:r>
          </w:p>
        </w:tc>
        <w:tc>
          <w:tcPr>
            <w:tcW w:w="3668" w:type="dxa"/>
            <w:tcMar>
              <w:top w:w="0" w:type="dxa"/>
              <w:left w:w="108" w:type="dxa"/>
              <w:bottom w:w="0" w:type="dxa"/>
              <w:right w:w="108" w:type="dxa"/>
            </w:tcMar>
            <w:vAlign w:val="center"/>
          </w:tcPr>
          <w:p w14:paraId="7529E67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xml:space="preserve">Έλεγχος κατάστασης οχήματος κατά την παραλαβή  μέσω της </w:t>
            </w:r>
            <w:proofErr w:type="spellStart"/>
            <w:r w:rsidRPr="005D5CBC">
              <w:rPr>
                <w:rFonts w:asciiTheme="minorHAnsi" w:hAnsiTheme="minorHAnsi" w:cstheme="minorHAnsi"/>
              </w:rPr>
              <w:t>mobile</w:t>
            </w:r>
            <w:proofErr w:type="spellEnd"/>
            <w:r w:rsidRPr="005D5CBC">
              <w:rPr>
                <w:rFonts w:asciiTheme="minorHAnsi" w:hAnsiTheme="minorHAnsi" w:cstheme="minorHAnsi"/>
              </w:rPr>
              <w:t xml:space="preserve"> εφαρμογής</w:t>
            </w:r>
          </w:p>
        </w:tc>
        <w:tc>
          <w:tcPr>
            <w:tcW w:w="1391" w:type="dxa"/>
            <w:tcMar>
              <w:top w:w="0" w:type="dxa"/>
              <w:left w:w="108" w:type="dxa"/>
              <w:bottom w:w="0" w:type="dxa"/>
              <w:right w:w="108" w:type="dxa"/>
            </w:tcMar>
            <w:vAlign w:val="center"/>
          </w:tcPr>
          <w:p w14:paraId="637BA54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5" w:type="dxa"/>
            <w:tcMar>
              <w:top w:w="0" w:type="dxa"/>
              <w:left w:w="108" w:type="dxa"/>
              <w:bottom w:w="0" w:type="dxa"/>
              <w:right w:w="108" w:type="dxa"/>
            </w:tcMar>
            <w:vAlign w:val="center"/>
          </w:tcPr>
          <w:p w14:paraId="19811979" w14:textId="77777777" w:rsidR="003C61E4" w:rsidRPr="005D5CBC" w:rsidRDefault="003C61E4" w:rsidP="00092790">
            <w:pPr>
              <w:rPr>
                <w:rFonts w:asciiTheme="minorHAnsi" w:hAnsiTheme="minorHAnsi" w:cstheme="minorHAnsi"/>
              </w:rPr>
            </w:pPr>
          </w:p>
        </w:tc>
        <w:tc>
          <w:tcPr>
            <w:tcW w:w="2694" w:type="dxa"/>
            <w:tcMar>
              <w:top w:w="0" w:type="dxa"/>
              <w:left w:w="108" w:type="dxa"/>
              <w:bottom w:w="0" w:type="dxa"/>
              <w:right w:w="108" w:type="dxa"/>
            </w:tcMar>
            <w:vAlign w:val="center"/>
          </w:tcPr>
          <w:p w14:paraId="08BAE7AA" w14:textId="77777777" w:rsidR="003C61E4" w:rsidRPr="005D5CBC" w:rsidRDefault="003C61E4" w:rsidP="00092790">
            <w:pPr>
              <w:rPr>
                <w:rFonts w:asciiTheme="minorHAnsi" w:hAnsiTheme="minorHAnsi" w:cstheme="minorHAnsi"/>
              </w:rPr>
            </w:pPr>
          </w:p>
        </w:tc>
      </w:tr>
    </w:tbl>
    <w:p w14:paraId="534E4312" w14:textId="77777777" w:rsidR="003C61E4" w:rsidRPr="005D5CBC" w:rsidRDefault="003C61E4" w:rsidP="003C61E4">
      <w:pPr>
        <w:rPr>
          <w:rFonts w:asciiTheme="minorHAnsi" w:hAnsiTheme="minorHAnsi" w:cstheme="minorHAnsi"/>
        </w:rPr>
      </w:pPr>
      <w:r w:rsidRPr="005D5CBC">
        <w:rPr>
          <w:rFonts w:asciiTheme="minorHAnsi" w:hAnsiTheme="minorHAnsi" w:cstheme="minorHAnsi"/>
        </w:rPr>
        <w:br w:type="page"/>
      </w:r>
    </w:p>
    <w:p w14:paraId="7C6FF043" w14:textId="77777777" w:rsidR="003C61E4" w:rsidRPr="005D5CBC" w:rsidRDefault="003C61E4" w:rsidP="003C61E4">
      <w:pPr>
        <w:pStyle w:val="30"/>
        <w:rPr>
          <w:rFonts w:asciiTheme="minorHAnsi" w:hAnsiTheme="minorHAnsi" w:cstheme="minorHAnsi"/>
        </w:rPr>
      </w:pPr>
      <w:bookmarkStart w:id="6" w:name="_Toc206763544"/>
      <w:bookmarkStart w:id="7" w:name="_Toc205204788"/>
      <w:r w:rsidRPr="005D5CBC">
        <w:rPr>
          <w:rFonts w:asciiTheme="minorHAnsi" w:hAnsiTheme="minorHAnsi" w:cstheme="minorHAnsi"/>
        </w:rPr>
        <w:lastRenderedPageBreak/>
        <w:t>ΕΞΥΠΝΑ ΣΥΣΤΗΜΑΤΑ ΕΝΕΡΓΕΙΑΚΗΣ ΔΙΑΧΕΙΡΙΣΗΣ ΔΗΜΟΤΙΚΩΝ ΚΑΙ ΣΧΟΛΙΚΩΝ ΚΤΙΡΙΩΝ</w:t>
      </w:r>
      <w:bookmarkEnd w:id="6"/>
      <w:bookmarkEnd w:id="7"/>
    </w:p>
    <w:p w14:paraId="6D613BAA" w14:textId="77777777" w:rsidR="003C61E4" w:rsidRPr="005D5CBC" w:rsidRDefault="003C61E4" w:rsidP="003C61E4">
      <w:pPr>
        <w:rPr>
          <w:rFonts w:asciiTheme="minorHAnsi" w:hAnsiTheme="minorHAnsi" w:cstheme="minorHAnsi"/>
        </w:rPr>
      </w:pPr>
      <w:r w:rsidRPr="005D5CBC">
        <w:rPr>
          <w:rFonts w:asciiTheme="minorHAnsi" w:eastAsia="Calibri" w:hAnsiTheme="minorHAnsi" w:cstheme="minorHAnsi"/>
        </w:rPr>
        <w:t>Λογισμικό μέτρησης και απομακρυσμένης διαχείρισης της κατανάλωσης ρεύματος σε δημόσια κτίρια</w:t>
      </w:r>
    </w:p>
    <w:tbl>
      <w:tblPr>
        <w:tblOverlap w:val="never"/>
        <w:tblW w:w="10368" w:type="dxa"/>
        <w:tblLayout w:type="fixed"/>
        <w:tblCellMar>
          <w:left w:w="10" w:type="dxa"/>
          <w:right w:w="10" w:type="dxa"/>
        </w:tblCellMar>
        <w:tblLook w:val="04A0" w:firstRow="1" w:lastRow="0" w:firstColumn="1" w:lastColumn="0" w:noHBand="0" w:noVBand="1"/>
      </w:tblPr>
      <w:tblGrid>
        <w:gridCol w:w="1003"/>
        <w:gridCol w:w="3837"/>
        <w:gridCol w:w="1833"/>
        <w:gridCol w:w="1711"/>
        <w:gridCol w:w="1984"/>
      </w:tblGrid>
      <w:tr w:rsidR="003C61E4" w:rsidRPr="005D5CBC" w14:paraId="00F5DBE1" w14:textId="77777777" w:rsidTr="00092790">
        <w:trPr>
          <w:trHeight w:hRule="exact" w:val="840"/>
        </w:trPr>
        <w:tc>
          <w:tcPr>
            <w:tcW w:w="10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463AD661" w14:textId="77777777" w:rsidR="003C61E4" w:rsidRPr="005D5CBC" w:rsidRDefault="003C61E4" w:rsidP="00092790">
            <w:pPr>
              <w:rPr>
                <w:rFonts w:asciiTheme="minorHAnsi" w:hAnsiTheme="minorHAnsi" w:cstheme="minorHAnsi"/>
              </w:rPr>
            </w:pPr>
          </w:p>
        </w:tc>
        <w:tc>
          <w:tcPr>
            <w:tcW w:w="3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A3F172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ΠΡΟΔΙΑΓΡΑΦΗ</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1695F0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ΑΠΑΙΤΗΣΗ</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26EB00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ΑΠΑΝΤΗΣΗ</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B63263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ΠΑΡΑΠΟΜΠΗ</w:t>
            </w:r>
          </w:p>
          <w:p w14:paraId="55BE4F5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ΤΕΚΜΗΡΙΩΣΗΣ</w:t>
            </w:r>
          </w:p>
        </w:tc>
      </w:tr>
      <w:tr w:rsidR="003C61E4" w:rsidRPr="005D5CBC" w14:paraId="76BDE835" w14:textId="77777777" w:rsidTr="00092790">
        <w:tc>
          <w:tcPr>
            <w:tcW w:w="1003" w:type="dxa"/>
            <w:tcBorders>
              <w:top w:val="single" w:sz="4" w:space="0" w:color="000000" w:themeColor="text1"/>
              <w:left w:val="single" w:sz="4" w:space="0" w:color="auto"/>
            </w:tcBorders>
          </w:tcPr>
          <w:p w14:paraId="7300E71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w:t>
            </w:r>
          </w:p>
        </w:tc>
        <w:tc>
          <w:tcPr>
            <w:tcW w:w="3837" w:type="dxa"/>
            <w:tcBorders>
              <w:top w:val="single" w:sz="4" w:space="0" w:color="000000" w:themeColor="text1"/>
              <w:left w:val="single" w:sz="4" w:space="0" w:color="auto"/>
            </w:tcBorders>
            <w:vAlign w:val="center"/>
          </w:tcPr>
          <w:p w14:paraId="04AEE2A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Το λογισμικό θα πρέπει να αποτελείται από μία </w:t>
            </w:r>
            <w:proofErr w:type="spellStart"/>
            <w:r w:rsidRPr="005D5CBC">
              <w:rPr>
                <w:rFonts w:asciiTheme="minorHAnsi" w:hAnsiTheme="minorHAnsi" w:cstheme="minorHAnsi"/>
              </w:rPr>
              <w:t>web</w:t>
            </w:r>
            <w:proofErr w:type="spellEnd"/>
            <w:r w:rsidRPr="005D5CBC">
              <w:rPr>
                <w:rFonts w:asciiTheme="minorHAnsi" w:hAnsiTheme="minorHAnsi" w:cstheme="minorHAnsi"/>
              </w:rPr>
              <w:t xml:space="preserve"> εφαρμογή καθώς και ένα </w:t>
            </w:r>
            <w:proofErr w:type="spellStart"/>
            <w:r w:rsidRPr="005D5CBC">
              <w:rPr>
                <w:rFonts w:asciiTheme="minorHAnsi" w:hAnsiTheme="minorHAnsi" w:cstheme="minorHAnsi"/>
              </w:rPr>
              <w:t>application</w:t>
            </w:r>
            <w:proofErr w:type="spellEnd"/>
            <w:r w:rsidRPr="005D5CBC">
              <w:rPr>
                <w:rFonts w:asciiTheme="minorHAnsi" w:hAnsiTheme="minorHAnsi" w:cstheme="minorHAnsi"/>
              </w:rPr>
              <w:t xml:space="preserve"> για </w:t>
            </w:r>
            <w:proofErr w:type="spellStart"/>
            <w:r w:rsidRPr="005D5CBC">
              <w:rPr>
                <w:rFonts w:asciiTheme="minorHAnsi" w:hAnsiTheme="minorHAnsi" w:cstheme="minorHAnsi"/>
              </w:rPr>
              <w:t>smartphones</w:t>
            </w:r>
            <w:proofErr w:type="spellEnd"/>
            <w:r w:rsidRPr="005D5CBC">
              <w:rPr>
                <w:rFonts w:asciiTheme="minorHAnsi" w:hAnsiTheme="minorHAnsi" w:cstheme="minorHAnsi"/>
              </w:rPr>
              <w:t xml:space="preserve"> και </w:t>
            </w:r>
            <w:proofErr w:type="spellStart"/>
            <w:r w:rsidRPr="005D5CBC">
              <w:rPr>
                <w:rFonts w:asciiTheme="minorHAnsi" w:hAnsiTheme="minorHAnsi" w:cstheme="minorHAnsi"/>
              </w:rPr>
              <w:t>tablets</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Android</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iOS</w:t>
            </w:r>
            <w:proofErr w:type="spellEnd"/>
            <w:r w:rsidRPr="005D5CBC">
              <w:rPr>
                <w:rFonts w:asciiTheme="minorHAnsi" w:hAnsiTheme="minorHAnsi" w:cstheme="minorHAnsi"/>
              </w:rPr>
              <w:t>).</w:t>
            </w:r>
          </w:p>
        </w:tc>
        <w:tc>
          <w:tcPr>
            <w:tcW w:w="1833" w:type="dxa"/>
            <w:tcBorders>
              <w:top w:val="single" w:sz="4" w:space="0" w:color="000000" w:themeColor="text1"/>
              <w:left w:val="single" w:sz="4" w:space="0" w:color="auto"/>
            </w:tcBorders>
            <w:vAlign w:val="center"/>
          </w:tcPr>
          <w:p w14:paraId="44392E8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000000" w:themeColor="text1"/>
              <w:left w:val="single" w:sz="4" w:space="0" w:color="auto"/>
            </w:tcBorders>
            <w:vAlign w:val="center"/>
          </w:tcPr>
          <w:p w14:paraId="60BBBEEC" w14:textId="77777777" w:rsidR="003C61E4" w:rsidRPr="005D5CBC" w:rsidRDefault="003C61E4" w:rsidP="00092790">
            <w:pPr>
              <w:rPr>
                <w:rFonts w:asciiTheme="minorHAnsi" w:hAnsiTheme="minorHAnsi" w:cstheme="minorHAnsi"/>
              </w:rPr>
            </w:pPr>
          </w:p>
        </w:tc>
        <w:tc>
          <w:tcPr>
            <w:tcW w:w="1984" w:type="dxa"/>
            <w:tcBorders>
              <w:top w:val="single" w:sz="4" w:space="0" w:color="000000" w:themeColor="text1"/>
              <w:left w:val="single" w:sz="4" w:space="0" w:color="auto"/>
              <w:right w:val="single" w:sz="4" w:space="0" w:color="auto"/>
            </w:tcBorders>
            <w:vAlign w:val="center"/>
          </w:tcPr>
          <w:p w14:paraId="1D984C90" w14:textId="77777777" w:rsidR="003C61E4" w:rsidRPr="005D5CBC" w:rsidRDefault="003C61E4" w:rsidP="00092790">
            <w:pPr>
              <w:rPr>
                <w:rFonts w:asciiTheme="minorHAnsi" w:hAnsiTheme="minorHAnsi" w:cstheme="minorHAnsi"/>
              </w:rPr>
            </w:pPr>
          </w:p>
        </w:tc>
      </w:tr>
      <w:tr w:rsidR="003C61E4" w:rsidRPr="005D5CBC" w14:paraId="4519D7A8" w14:textId="77777777" w:rsidTr="00092790">
        <w:tc>
          <w:tcPr>
            <w:tcW w:w="1003" w:type="dxa"/>
            <w:tcBorders>
              <w:top w:val="single" w:sz="4" w:space="0" w:color="auto"/>
              <w:left w:val="single" w:sz="4" w:space="0" w:color="auto"/>
            </w:tcBorders>
          </w:tcPr>
          <w:p w14:paraId="6E82266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w:t>
            </w:r>
          </w:p>
        </w:tc>
        <w:tc>
          <w:tcPr>
            <w:tcW w:w="3837" w:type="dxa"/>
            <w:tcBorders>
              <w:top w:val="single" w:sz="4" w:space="0" w:color="auto"/>
              <w:left w:val="single" w:sz="4" w:space="0" w:color="auto"/>
            </w:tcBorders>
            <w:vAlign w:val="center"/>
          </w:tcPr>
          <w:p w14:paraId="1208F01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Μέσω και των δύο ο χρήστης θα πρέπει να μπορεί, ανά πάσα ώρα και στιγμή, οπουδήποτε και αν βρίσκεται, να:</w:t>
            </w:r>
          </w:p>
        </w:tc>
        <w:tc>
          <w:tcPr>
            <w:tcW w:w="1833" w:type="dxa"/>
            <w:tcBorders>
              <w:top w:val="single" w:sz="4" w:space="0" w:color="auto"/>
              <w:left w:val="single" w:sz="4" w:space="0" w:color="auto"/>
            </w:tcBorders>
            <w:shd w:val="clear" w:color="auto" w:fill="BFBFBF" w:themeFill="background1" w:themeFillShade="BF"/>
            <w:vAlign w:val="center"/>
          </w:tcPr>
          <w:p w14:paraId="7BEFDA73" w14:textId="77777777" w:rsidR="003C61E4" w:rsidRPr="005D5CBC" w:rsidRDefault="003C61E4" w:rsidP="00092790">
            <w:pPr>
              <w:rPr>
                <w:rFonts w:asciiTheme="minorHAnsi" w:hAnsiTheme="minorHAnsi" w:cstheme="minorHAnsi"/>
              </w:rPr>
            </w:pPr>
          </w:p>
        </w:tc>
        <w:tc>
          <w:tcPr>
            <w:tcW w:w="1711" w:type="dxa"/>
            <w:tcBorders>
              <w:top w:val="single" w:sz="4" w:space="0" w:color="auto"/>
              <w:left w:val="single" w:sz="4" w:space="0" w:color="auto"/>
            </w:tcBorders>
            <w:shd w:val="clear" w:color="auto" w:fill="BFBFBF" w:themeFill="background1" w:themeFillShade="BF"/>
            <w:vAlign w:val="center"/>
          </w:tcPr>
          <w:p w14:paraId="3B9C7925"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right w:val="single" w:sz="4" w:space="0" w:color="auto"/>
            </w:tcBorders>
            <w:shd w:val="clear" w:color="auto" w:fill="BFBFBF" w:themeFill="background1" w:themeFillShade="BF"/>
            <w:vAlign w:val="center"/>
          </w:tcPr>
          <w:p w14:paraId="7CE05495" w14:textId="77777777" w:rsidR="003C61E4" w:rsidRPr="005D5CBC" w:rsidRDefault="003C61E4" w:rsidP="00092790">
            <w:pPr>
              <w:rPr>
                <w:rFonts w:asciiTheme="minorHAnsi" w:hAnsiTheme="minorHAnsi" w:cstheme="minorHAnsi"/>
              </w:rPr>
            </w:pPr>
          </w:p>
        </w:tc>
      </w:tr>
      <w:tr w:rsidR="003C61E4" w:rsidRPr="005D5CBC" w14:paraId="4858FCF8" w14:textId="77777777" w:rsidTr="00092790">
        <w:tc>
          <w:tcPr>
            <w:tcW w:w="1003" w:type="dxa"/>
            <w:tcBorders>
              <w:top w:val="single" w:sz="4" w:space="0" w:color="auto"/>
              <w:left w:val="single" w:sz="4" w:space="0" w:color="auto"/>
              <w:bottom w:val="single" w:sz="4" w:space="0" w:color="auto"/>
            </w:tcBorders>
          </w:tcPr>
          <w:p w14:paraId="0B7327D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w:t>
            </w:r>
          </w:p>
        </w:tc>
        <w:tc>
          <w:tcPr>
            <w:tcW w:w="3837" w:type="dxa"/>
            <w:tcBorders>
              <w:top w:val="single" w:sz="4" w:space="0" w:color="auto"/>
              <w:left w:val="single" w:sz="4" w:space="0" w:color="auto"/>
              <w:bottom w:val="single" w:sz="4" w:space="0" w:color="auto"/>
            </w:tcBorders>
            <w:vAlign w:val="center"/>
          </w:tcPr>
          <w:p w14:paraId="5BCD2F5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Ελέγξει την λειτουργία ηλεκτρικών συσκευών (άνοιγμα/κλείσιμο)</w:t>
            </w:r>
          </w:p>
        </w:tc>
        <w:tc>
          <w:tcPr>
            <w:tcW w:w="1833" w:type="dxa"/>
            <w:tcBorders>
              <w:top w:val="single" w:sz="4" w:space="0" w:color="auto"/>
              <w:left w:val="single" w:sz="4" w:space="0" w:color="auto"/>
              <w:bottom w:val="single" w:sz="4" w:space="0" w:color="auto"/>
            </w:tcBorders>
            <w:vAlign w:val="center"/>
          </w:tcPr>
          <w:p w14:paraId="699DDF3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68892D2D"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7196FC46" w14:textId="77777777" w:rsidR="003C61E4" w:rsidRPr="005D5CBC" w:rsidRDefault="003C61E4" w:rsidP="00092790">
            <w:pPr>
              <w:rPr>
                <w:rFonts w:asciiTheme="minorHAnsi" w:hAnsiTheme="minorHAnsi" w:cstheme="minorHAnsi"/>
              </w:rPr>
            </w:pPr>
          </w:p>
        </w:tc>
      </w:tr>
      <w:tr w:rsidR="003C61E4" w:rsidRPr="005D5CBC" w14:paraId="6BE2AEAA" w14:textId="77777777" w:rsidTr="00092790">
        <w:tc>
          <w:tcPr>
            <w:tcW w:w="1003" w:type="dxa"/>
            <w:tcBorders>
              <w:top w:val="single" w:sz="4" w:space="0" w:color="auto"/>
              <w:left w:val="single" w:sz="4" w:space="0" w:color="auto"/>
              <w:bottom w:val="single" w:sz="4" w:space="0" w:color="auto"/>
              <w:right w:val="single" w:sz="4" w:space="0" w:color="auto"/>
            </w:tcBorders>
          </w:tcPr>
          <w:p w14:paraId="18ED938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w:t>
            </w:r>
          </w:p>
        </w:tc>
        <w:tc>
          <w:tcPr>
            <w:tcW w:w="3837" w:type="dxa"/>
            <w:tcBorders>
              <w:top w:val="single" w:sz="4" w:space="0" w:color="auto"/>
              <w:left w:val="single" w:sz="4" w:space="0" w:color="auto"/>
              <w:bottom w:val="single" w:sz="4" w:space="0" w:color="auto"/>
              <w:right w:val="single" w:sz="4" w:space="0" w:color="auto"/>
            </w:tcBorders>
            <w:vAlign w:val="center"/>
          </w:tcPr>
          <w:p w14:paraId="6D418F49" w14:textId="77777777" w:rsidR="003C61E4" w:rsidRPr="005D5CBC" w:rsidRDefault="003C61E4" w:rsidP="00092790">
            <w:pPr>
              <w:jc w:val="left"/>
              <w:rPr>
                <w:rFonts w:asciiTheme="minorHAnsi" w:hAnsiTheme="minorHAnsi" w:cstheme="minorHAnsi"/>
              </w:rPr>
            </w:pPr>
            <w:proofErr w:type="spellStart"/>
            <w:r w:rsidRPr="005D5CBC">
              <w:rPr>
                <w:rFonts w:asciiTheme="minorHAnsi" w:hAnsiTheme="minorHAnsi" w:cstheme="minorHAnsi"/>
              </w:rPr>
              <w:t>Χρονοπρογραμματίσει</w:t>
            </w:r>
            <w:proofErr w:type="spellEnd"/>
            <w:r w:rsidRPr="005D5CBC">
              <w:rPr>
                <w:rFonts w:asciiTheme="minorHAnsi" w:hAnsiTheme="minorHAnsi" w:cstheme="minorHAnsi"/>
              </w:rPr>
              <w:t xml:space="preserve"> την λειτουργία των ηλεκτρικών συσκευών</w:t>
            </w:r>
          </w:p>
        </w:tc>
        <w:tc>
          <w:tcPr>
            <w:tcW w:w="1833" w:type="dxa"/>
            <w:tcBorders>
              <w:top w:val="single" w:sz="4" w:space="0" w:color="auto"/>
              <w:left w:val="single" w:sz="4" w:space="0" w:color="auto"/>
              <w:bottom w:val="single" w:sz="4" w:space="0" w:color="auto"/>
              <w:right w:val="single" w:sz="4" w:space="0" w:color="auto"/>
            </w:tcBorders>
            <w:vAlign w:val="center"/>
          </w:tcPr>
          <w:p w14:paraId="0722DD4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right w:val="single" w:sz="4" w:space="0" w:color="auto"/>
            </w:tcBorders>
            <w:vAlign w:val="center"/>
          </w:tcPr>
          <w:p w14:paraId="5F8FCD13"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2ABB3B67" w14:textId="77777777" w:rsidR="003C61E4" w:rsidRPr="005D5CBC" w:rsidRDefault="003C61E4" w:rsidP="00092790">
            <w:pPr>
              <w:rPr>
                <w:rFonts w:asciiTheme="minorHAnsi" w:hAnsiTheme="minorHAnsi" w:cstheme="minorHAnsi"/>
              </w:rPr>
            </w:pPr>
          </w:p>
        </w:tc>
      </w:tr>
      <w:tr w:rsidR="003C61E4" w:rsidRPr="005D5CBC" w14:paraId="432491DC" w14:textId="77777777" w:rsidTr="00092790">
        <w:tc>
          <w:tcPr>
            <w:tcW w:w="1003" w:type="dxa"/>
            <w:tcBorders>
              <w:top w:val="single" w:sz="4" w:space="0" w:color="auto"/>
              <w:left w:val="single" w:sz="4" w:space="0" w:color="auto"/>
            </w:tcBorders>
          </w:tcPr>
          <w:p w14:paraId="72539E3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w:t>
            </w:r>
          </w:p>
        </w:tc>
        <w:tc>
          <w:tcPr>
            <w:tcW w:w="3837" w:type="dxa"/>
            <w:tcBorders>
              <w:top w:val="single" w:sz="4" w:space="0" w:color="auto"/>
              <w:left w:val="single" w:sz="4" w:space="0" w:color="auto"/>
            </w:tcBorders>
            <w:vAlign w:val="center"/>
          </w:tcPr>
          <w:p w14:paraId="0CE900D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Παρακολουθεί την κατανάλωση ισχύος και ηλεκτρικής ενέργειας για κάθε ηλεκτρική του συσκευή</w:t>
            </w:r>
          </w:p>
        </w:tc>
        <w:tc>
          <w:tcPr>
            <w:tcW w:w="1833" w:type="dxa"/>
            <w:tcBorders>
              <w:top w:val="single" w:sz="4" w:space="0" w:color="auto"/>
              <w:left w:val="single" w:sz="4" w:space="0" w:color="auto"/>
            </w:tcBorders>
            <w:vAlign w:val="center"/>
          </w:tcPr>
          <w:p w14:paraId="61D20AC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tcBorders>
            <w:vAlign w:val="center"/>
          </w:tcPr>
          <w:p w14:paraId="51F34F00"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right w:val="single" w:sz="4" w:space="0" w:color="auto"/>
            </w:tcBorders>
            <w:vAlign w:val="center"/>
          </w:tcPr>
          <w:p w14:paraId="7E2A9860" w14:textId="77777777" w:rsidR="003C61E4" w:rsidRPr="005D5CBC" w:rsidRDefault="003C61E4" w:rsidP="00092790">
            <w:pPr>
              <w:rPr>
                <w:rFonts w:asciiTheme="minorHAnsi" w:hAnsiTheme="minorHAnsi" w:cstheme="minorHAnsi"/>
              </w:rPr>
            </w:pPr>
          </w:p>
        </w:tc>
      </w:tr>
      <w:tr w:rsidR="003C61E4" w:rsidRPr="005D5CBC" w14:paraId="5D707A59" w14:textId="77777777" w:rsidTr="00092790">
        <w:tc>
          <w:tcPr>
            <w:tcW w:w="1003" w:type="dxa"/>
            <w:tcBorders>
              <w:top w:val="single" w:sz="4" w:space="0" w:color="auto"/>
              <w:left w:val="single" w:sz="4" w:space="0" w:color="auto"/>
            </w:tcBorders>
          </w:tcPr>
          <w:p w14:paraId="6CFC8FD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w:t>
            </w:r>
          </w:p>
        </w:tc>
        <w:tc>
          <w:tcPr>
            <w:tcW w:w="3837" w:type="dxa"/>
            <w:tcBorders>
              <w:top w:val="single" w:sz="4" w:space="0" w:color="auto"/>
              <w:left w:val="single" w:sz="4" w:space="0" w:color="auto"/>
            </w:tcBorders>
            <w:vAlign w:val="center"/>
          </w:tcPr>
          <w:p w14:paraId="3027330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Παρακολουθεί θερμοκρασία και υγρασία στους χώρους και ρυθμίζει ανάλογα τη θέρμανση</w:t>
            </w:r>
          </w:p>
        </w:tc>
        <w:tc>
          <w:tcPr>
            <w:tcW w:w="1833" w:type="dxa"/>
            <w:tcBorders>
              <w:top w:val="single" w:sz="4" w:space="0" w:color="auto"/>
              <w:left w:val="single" w:sz="4" w:space="0" w:color="auto"/>
            </w:tcBorders>
            <w:vAlign w:val="center"/>
          </w:tcPr>
          <w:p w14:paraId="6ADD5A3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tcBorders>
            <w:vAlign w:val="center"/>
          </w:tcPr>
          <w:p w14:paraId="48DA3B61"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right w:val="single" w:sz="4" w:space="0" w:color="auto"/>
            </w:tcBorders>
            <w:vAlign w:val="center"/>
          </w:tcPr>
          <w:p w14:paraId="7724E4F5" w14:textId="77777777" w:rsidR="003C61E4" w:rsidRPr="005D5CBC" w:rsidRDefault="003C61E4" w:rsidP="00092790">
            <w:pPr>
              <w:rPr>
                <w:rFonts w:asciiTheme="minorHAnsi" w:hAnsiTheme="minorHAnsi" w:cstheme="minorHAnsi"/>
              </w:rPr>
            </w:pPr>
          </w:p>
        </w:tc>
      </w:tr>
      <w:tr w:rsidR="003C61E4" w:rsidRPr="005D5CBC" w14:paraId="2F04537C" w14:textId="77777777" w:rsidTr="00092790">
        <w:tc>
          <w:tcPr>
            <w:tcW w:w="1003" w:type="dxa"/>
            <w:tcBorders>
              <w:top w:val="single" w:sz="4" w:space="0" w:color="auto"/>
              <w:left w:val="single" w:sz="4" w:space="0" w:color="auto"/>
            </w:tcBorders>
          </w:tcPr>
          <w:p w14:paraId="3F127F2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w:t>
            </w:r>
          </w:p>
        </w:tc>
        <w:tc>
          <w:tcPr>
            <w:tcW w:w="3837" w:type="dxa"/>
            <w:tcBorders>
              <w:top w:val="single" w:sz="4" w:space="0" w:color="auto"/>
              <w:left w:val="single" w:sz="4" w:space="0" w:color="auto"/>
            </w:tcBorders>
            <w:vAlign w:val="center"/>
          </w:tcPr>
          <w:p w14:paraId="43A5A8D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Δημιουργεί γκρουπ συσκευών για ταυτόχρονο έλεγχο πολλαπλών συσκευών</w:t>
            </w:r>
          </w:p>
        </w:tc>
        <w:tc>
          <w:tcPr>
            <w:tcW w:w="1833" w:type="dxa"/>
            <w:tcBorders>
              <w:top w:val="single" w:sz="4" w:space="0" w:color="auto"/>
              <w:left w:val="single" w:sz="4" w:space="0" w:color="auto"/>
            </w:tcBorders>
            <w:vAlign w:val="center"/>
          </w:tcPr>
          <w:p w14:paraId="454AB1C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tcBorders>
            <w:vAlign w:val="center"/>
          </w:tcPr>
          <w:p w14:paraId="5D939E59"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right w:val="single" w:sz="4" w:space="0" w:color="auto"/>
            </w:tcBorders>
            <w:vAlign w:val="center"/>
          </w:tcPr>
          <w:p w14:paraId="032EA1DD" w14:textId="77777777" w:rsidR="003C61E4" w:rsidRPr="005D5CBC" w:rsidRDefault="003C61E4" w:rsidP="00092790">
            <w:pPr>
              <w:rPr>
                <w:rFonts w:asciiTheme="minorHAnsi" w:hAnsiTheme="minorHAnsi" w:cstheme="minorHAnsi"/>
              </w:rPr>
            </w:pPr>
          </w:p>
        </w:tc>
      </w:tr>
      <w:tr w:rsidR="003C61E4" w:rsidRPr="005D5CBC" w14:paraId="4F89C4CD" w14:textId="77777777" w:rsidTr="00092790">
        <w:tc>
          <w:tcPr>
            <w:tcW w:w="1003" w:type="dxa"/>
            <w:tcBorders>
              <w:top w:val="single" w:sz="4" w:space="0" w:color="auto"/>
              <w:left w:val="single" w:sz="4" w:space="0" w:color="auto"/>
            </w:tcBorders>
          </w:tcPr>
          <w:p w14:paraId="5403785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w:t>
            </w:r>
          </w:p>
        </w:tc>
        <w:tc>
          <w:tcPr>
            <w:tcW w:w="3837" w:type="dxa"/>
            <w:tcBorders>
              <w:top w:val="single" w:sz="4" w:space="0" w:color="auto"/>
              <w:left w:val="single" w:sz="4" w:space="0" w:color="auto"/>
            </w:tcBorders>
            <w:vAlign w:val="center"/>
          </w:tcPr>
          <w:p w14:paraId="242D811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Ελέγχει τις συσκευές μέσω κατόψεων του χώρου (</w:t>
            </w:r>
            <w:proofErr w:type="spellStart"/>
            <w:r w:rsidRPr="005D5CBC">
              <w:rPr>
                <w:rFonts w:asciiTheme="minorHAnsi" w:hAnsiTheme="minorHAnsi" w:cstheme="minorHAnsi"/>
              </w:rPr>
              <w:t>floorplans</w:t>
            </w:r>
            <w:proofErr w:type="spellEnd"/>
            <w:r w:rsidRPr="005D5CBC">
              <w:rPr>
                <w:rFonts w:asciiTheme="minorHAnsi" w:hAnsiTheme="minorHAnsi" w:cstheme="minorHAnsi"/>
              </w:rPr>
              <w:t>)</w:t>
            </w:r>
          </w:p>
        </w:tc>
        <w:tc>
          <w:tcPr>
            <w:tcW w:w="1833" w:type="dxa"/>
            <w:tcBorders>
              <w:top w:val="single" w:sz="4" w:space="0" w:color="auto"/>
              <w:left w:val="single" w:sz="4" w:space="0" w:color="auto"/>
            </w:tcBorders>
            <w:vAlign w:val="center"/>
          </w:tcPr>
          <w:p w14:paraId="00BE527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tcBorders>
            <w:vAlign w:val="center"/>
          </w:tcPr>
          <w:p w14:paraId="206F0D94"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right w:val="single" w:sz="4" w:space="0" w:color="auto"/>
            </w:tcBorders>
            <w:vAlign w:val="center"/>
          </w:tcPr>
          <w:p w14:paraId="5F68B8E3" w14:textId="77777777" w:rsidR="003C61E4" w:rsidRPr="005D5CBC" w:rsidRDefault="003C61E4" w:rsidP="00092790">
            <w:pPr>
              <w:rPr>
                <w:rFonts w:asciiTheme="minorHAnsi" w:hAnsiTheme="minorHAnsi" w:cstheme="minorHAnsi"/>
              </w:rPr>
            </w:pPr>
          </w:p>
        </w:tc>
      </w:tr>
      <w:tr w:rsidR="003C61E4" w:rsidRPr="005D5CBC" w14:paraId="6299E57B" w14:textId="77777777" w:rsidTr="00092790">
        <w:tc>
          <w:tcPr>
            <w:tcW w:w="1003" w:type="dxa"/>
            <w:tcBorders>
              <w:top w:val="single" w:sz="4" w:space="0" w:color="auto"/>
              <w:left w:val="single" w:sz="4" w:space="0" w:color="auto"/>
              <w:bottom w:val="single" w:sz="4" w:space="0" w:color="auto"/>
            </w:tcBorders>
          </w:tcPr>
          <w:p w14:paraId="734FD70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9</w:t>
            </w:r>
          </w:p>
        </w:tc>
        <w:tc>
          <w:tcPr>
            <w:tcW w:w="3837" w:type="dxa"/>
            <w:tcBorders>
              <w:top w:val="single" w:sz="4" w:space="0" w:color="auto"/>
              <w:left w:val="single" w:sz="4" w:space="0" w:color="auto"/>
              <w:bottom w:val="single" w:sz="4" w:space="0" w:color="auto"/>
            </w:tcBorders>
            <w:vAlign w:val="center"/>
          </w:tcPr>
          <w:p w14:paraId="58F8BFE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Μοιράζεται όποιες συσκευές επιθυμεί με άλλους χρήστες</w:t>
            </w:r>
          </w:p>
        </w:tc>
        <w:tc>
          <w:tcPr>
            <w:tcW w:w="1833" w:type="dxa"/>
            <w:tcBorders>
              <w:top w:val="single" w:sz="4" w:space="0" w:color="auto"/>
              <w:left w:val="single" w:sz="4" w:space="0" w:color="auto"/>
              <w:bottom w:val="single" w:sz="4" w:space="0" w:color="auto"/>
            </w:tcBorders>
            <w:vAlign w:val="center"/>
          </w:tcPr>
          <w:p w14:paraId="59E68F6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7D17583F"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03A16B31" w14:textId="77777777" w:rsidR="003C61E4" w:rsidRPr="005D5CBC" w:rsidRDefault="003C61E4" w:rsidP="00092790">
            <w:pPr>
              <w:rPr>
                <w:rFonts w:asciiTheme="minorHAnsi" w:hAnsiTheme="minorHAnsi" w:cstheme="minorHAnsi"/>
              </w:rPr>
            </w:pPr>
          </w:p>
        </w:tc>
      </w:tr>
      <w:tr w:rsidR="003C61E4" w:rsidRPr="005D5CBC" w14:paraId="60E78F71" w14:textId="77777777" w:rsidTr="00092790">
        <w:tc>
          <w:tcPr>
            <w:tcW w:w="1003" w:type="dxa"/>
            <w:tcBorders>
              <w:top w:val="single" w:sz="4" w:space="0" w:color="auto"/>
              <w:left w:val="single" w:sz="4" w:space="0" w:color="auto"/>
              <w:bottom w:val="single" w:sz="4" w:space="0" w:color="auto"/>
              <w:right w:val="single" w:sz="4" w:space="0" w:color="auto"/>
            </w:tcBorders>
          </w:tcPr>
          <w:p w14:paraId="45057FB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10</w:t>
            </w:r>
          </w:p>
        </w:tc>
        <w:tc>
          <w:tcPr>
            <w:tcW w:w="3837" w:type="dxa"/>
            <w:tcBorders>
              <w:top w:val="single" w:sz="4" w:space="0" w:color="auto"/>
              <w:left w:val="single" w:sz="4" w:space="0" w:color="auto"/>
              <w:bottom w:val="single" w:sz="4" w:space="0" w:color="auto"/>
              <w:right w:val="single" w:sz="4" w:space="0" w:color="auto"/>
            </w:tcBorders>
            <w:vAlign w:val="center"/>
          </w:tcPr>
          <w:p w14:paraId="7F02709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Θέτει κανόνες λειτουργίας των συσκευών σε μορφή </w:t>
            </w:r>
            <w:proofErr w:type="spellStart"/>
            <w:r w:rsidRPr="005D5CBC">
              <w:rPr>
                <w:rFonts w:asciiTheme="minorHAnsi" w:hAnsiTheme="minorHAnsi" w:cstheme="minorHAnsi"/>
              </w:rPr>
              <w:t>If</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This-Then-That</w:t>
            </w:r>
            <w:proofErr w:type="spellEnd"/>
          </w:p>
        </w:tc>
        <w:tc>
          <w:tcPr>
            <w:tcW w:w="1833" w:type="dxa"/>
            <w:tcBorders>
              <w:top w:val="single" w:sz="4" w:space="0" w:color="auto"/>
              <w:left w:val="single" w:sz="4" w:space="0" w:color="auto"/>
              <w:bottom w:val="single" w:sz="4" w:space="0" w:color="auto"/>
              <w:right w:val="single" w:sz="4" w:space="0" w:color="auto"/>
            </w:tcBorders>
            <w:vAlign w:val="center"/>
          </w:tcPr>
          <w:p w14:paraId="1BA73A0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right w:val="single" w:sz="4" w:space="0" w:color="auto"/>
            </w:tcBorders>
            <w:vAlign w:val="center"/>
          </w:tcPr>
          <w:p w14:paraId="79694C0B"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579742B9" w14:textId="77777777" w:rsidR="003C61E4" w:rsidRPr="005D5CBC" w:rsidRDefault="003C61E4" w:rsidP="00092790">
            <w:pPr>
              <w:rPr>
                <w:rFonts w:asciiTheme="minorHAnsi" w:hAnsiTheme="minorHAnsi" w:cstheme="minorHAnsi"/>
              </w:rPr>
            </w:pPr>
          </w:p>
        </w:tc>
      </w:tr>
      <w:tr w:rsidR="003C61E4" w:rsidRPr="005D5CBC" w14:paraId="7EDD935C" w14:textId="77777777" w:rsidTr="00092790">
        <w:tc>
          <w:tcPr>
            <w:tcW w:w="1003" w:type="dxa"/>
            <w:tcBorders>
              <w:top w:val="single" w:sz="4" w:space="0" w:color="auto"/>
              <w:left w:val="single" w:sz="4" w:space="0" w:color="auto"/>
            </w:tcBorders>
          </w:tcPr>
          <w:p w14:paraId="2E76D2E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11</w:t>
            </w:r>
          </w:p>
        </w:tc>
        <w:tc>
          <w:tcPr>
            <w:tcW w:w="3837" w:type="dxa"/>
            <w:tcBorders>
              <w:top w:val="single" w:sz="4" w:space="0" w:color="auto"/>
              <w:left w:val="single" w:sz="4" w:space="0" w:color="auto"/>
            </w:tcBorders>
            <w:vAlign w:val="center"/>
          </w:tcPr>
          <w:p w14:paraId="1F8563C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«Συνομιλεί» με τις συσκευές του μέσω του Facebook Messenger ή αντίστοιχου</w:t>
            </w:r>
          </w:p>
        </w:tc>
        <w:tc>
          <w:tcPr>
            <w:tcW w:w="1833" w:type="dxa"/>
            <w:tcBorders>
              <w:top w:val="single" w:sz="4" w:space="0" w:color="auto"/>
              <w:left w:val="single" w:sz="4" w:space="0" w:color="auto"/>
            </w:tcBorders>
            <w:vAlign w:val="center"/>
          </w:tcPr>
          <w:p w14:paraId="5B52635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tcBorders>
            <w:vAlign w:val="center"/>
          </w:tcPr>
          <w:p w14:paraId="02B9354E"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right w:val="single" w:sz="4" w:space="0" w:color="auto"/>
            </w:tcBorders>
            <w:vAlign w:val="center"/>
          </w:tcPr>
          <w:p w14:paraId="163EB61F" w14:textId="77777777" w:rsidR="003C61E4" w:rsidRPr="005D5CBC" w:rsidRDefault="003C61E4" w:rsidP="00092790">
            <w:pPr>
              <w:rPr>
                <w:rFonts w:asciiTheme="minorHAnsi" w:hAnsiTheme="minorHAnsi" w:cstheme="minorHAnsi"/>
              </w:rPr>
            </w:pPr>
          </w:p>
        </w:tc>
      </w:tr>
      <w:tr w:rsidR="003C61E4" w:rsidRPr="005D5CBC" w14:paraId="4E57FF5A" w14:textId="77777777" w:rsidTr="00092790">
        <w:tc>
          <w:tcPr>
            <w:tcW w:w="1003" w:type="dxa"/>
            <w:tcBorders>
              <w:top w:val="single" w:sz="4" w:space="0" w:color="auto"/>
              <w:left w:val="single" w:sz="4" w:space="0" w:color="auto"/>
            </w:tcBorders>
          </w:tcPr>
          <w:p w14:paraId="156B27E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12</w:t>
            </w:r>
          </w:p>
        </w:tc>
        <w:tc>
          <w:tcPr>
            <w:tcW w:w="3837" w:type="dxa"/>
            <w:tcBorders>
              <w:top w:val="single" w:sz="4" w:space="0" w:color="auto"/>
              <w:left w:val="single" w:sz="4" w:space="0" w:color="auto"/>
            </w:tcBorders>
            <w:vAlign w:val="center"/>
          </w:tcPr>
          <w:p w14:paraId="4AE7CAE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Δίνει φωνητικές εντολές στις συσκευές με τη χρήση του </w:t>
            </w:r>
            <w:proofErr w:type="spellStart"/>
            <w:r w:rsidRPr="005D5CBC">
              <w:rPr>
                <w:rFonts w:asciiTheme="minorHAnsi" w:hAnsiTheme="minorHAnsi" w:cstheme="minorHAnsi"/>
              </w:rPr>
              <w:t>Amazon</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Echo</w:t>
            </w:r>
            <w:proofErr w:type="spellEnd"/>
            <w:r w:rsidRPr="005D5CBC">
              <w:rPr>
                <w:rFonts w:asciiTheme="minorHAnsi" w:hAnsiTheme="minorHAnsi" w:cstheme="minorHAnsi"/>
              </w:rPr>
              <w:t xml:space="preserve"> ή αντίστοιχου</w:t>
            </w:r>
          </w:p>
        </w:tc>
        <w:tc>
          <w:tcPr>
            <w:tcW w:w="1833" w:type="dxa"/>
            <w:tcBorders>
              <w:top w:val="single" w:sz="4" w:space="0" w:color="auto"/>
              <w:left w:val="single" w:sz="4" w:space="0" w:color="auto"/>
            </w:tcBorders>
            <w:vAlign w:val="center"/>
          </w:tcPr>
          <w:p w14:paraId="395EBF0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tcBorders>
            <w:vAlign w:val="center"/>
          </w:tcPr>
          <w:p w14:paraId="02D44119"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right w:val="single" w:sz="4" w:space="0" w:color="auto"/>
            </w:tcBorders>
            <w:vAlign w:val="center"/>
          </w:tcPr>
          <w:p w14:paraId="23D21AB9" w14:textId="77777777" w:rsidR="003C61E4" w:rsidRPr="005D5CBC" w:rsidRDefault="003C61E4" w:rsidP="00092790">
            <w:pPr>
              <w:rPr>
                <w:rFonts w:asciiTheme="minorHAnsi" w:hAnsiTheme="minorHAnsi" w:cstheme="minorHAnsi"/>
              </w:rPr>
            </w:pPr>
          </w:p>
        </w:tc>
      </w:tr>
      <w:tr w:rsidR="003C61E4" w:rsidRPr="005D5CBC" w14:paraId="4E3A76F5" w14:textId="77777777" w:rsidTr="00092790">
        <w:tc>
          <w:tcPr>
            <w:tcW w:w="1003" w:type="dxa"/>
            <w:tcBorders>
              <w:top w:val="single" w:sz="4" w:space="0" w:color="auto"/>
              <w:left w:val="single" w:sz="4" w:space="0" w:color="auto"/>
              <w:bottom w:val="single" w:sz="4" w:space="0" w:color="auto"/>
            </w:tcBorders>
          </w:tcPr>
          <w:p w14:paraId="20EC0FD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13</w:t>
            </w:r>
          </w:p>
        </w:tc>
        <w:tc>
          <w:tcPr>
            <w:tcW w:w="3837" w:type="dxa"/>
            <w:tcBorders>
              <w:top w:val="single" w:sz="4" w:space="0" w:color="auto"/>
              <w:left w:val="single" w:sz="4" w:space="0" w:color="auto"/>
              <w:bottom w:val="single" w:sz="4" w:space="0" w:color="auto"/>
            </w:tcBorders>
            <w:vAlign w:val="center"/>
          </w:tcPr>
          <w:p w14:paraId="1B2967E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Ενεργοποιεί/Απενεργοποιεί απομακρυσμένα συσκευές, όπως φώτα και άλλα φορτία που ελέγχονται από τον ηλεκτρικό πίνακα</w:t>
            </w:r>
          </w:p>
        </w:tc>
        <w:tc>
          <w:tcPr>
            <w:tcW w:w="1833" w:type="dxa"/>
            <w:tcBorders>
              <w:top w:val="single" w:sz="4" w:space="0" w:color="auto"/>
              <w:left w:val="single" w:sz="4" w:space="0" w:color="auto"/>
              <w:bottom w:val="single" w:sz="4" w:space="0" w:color="auto"/>
            </w:tcBorders>
            <w:vAlign w:val="center"/>
          </w:tcPr>
          <w:p w14:paraId="1E83E1D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447C7FB3"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773BDA81" w14:textId="77777777" w:rsidR="003C61E4" w:rsidRPr="005D5CBC" w:rsidRDefault="003C61E4" w:rsidP="00092790">
            <w:pPr>
              <w:rPr>
                <w:rFonts w:asciiTheme="minorHAnsi" w:hAnsiTheme="minorHAnsi" w:cstheme="minorHAnsi"/>
              </w:rPr>
            </w:pPr>
          </w:p>
        </w:tc>
      </w:tr>
      <w:tr w:rsidR="003C61E4" w:rsidRPr="005D5CBC" w14:paraId="24F8F189" w14:textId="77777777" w:rsidTr="00092790">
        <w:tc>
          <w:tcPr>
            <w:tcW w:w="1003" w:type="dxa"/>
            <w:tcBorders>
              <w:top w:val="single" w:sz="4" w:space="0" w:color="auto"/>
              <w:left w:val="single" w:sz="4" w:space="0" w:color="auto"/>
              <w:bottom w:val="single" w:sz="4" w:space="0" w:color="auto"/>
            </w:tcBorders>
          </w:tcPr>
          <w:p w14:paraId="33F264A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14</w:t>
            </w:r>
          </w:p>
        </w:tc>
        <w:tc>
          <w:tcPr>
            <w:tcW w:w="3837" w:type="dxa"/>
            <w:tcBorders>
              <w:top w:val="single" w:sz="4" w:space="0" w:color="auto"/>
              <w:left w:val="single" w:sz="4" w:space="0" w:color="auto"/>
              <w:bottom w:val="single" w:sz="4" w:space="0" w:color="auto"/>
            </w:tcBorders>
            <w:vAlign w:val="center"/>
          </w:tcPr>
          <w:p w14:paraId="750C37B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Παρακολουθεί αναλυτικά διαγράμματα κατανάλωσης ισχύος και ενέργειας του συνόλου των συσκευών που ελέγχει</w:t>
            </w:r>
          </w:p>
        </w:tc>
        <w:tc>
          <w:tcPr>
            <w:tcW w:w="1833" w:type="dxa"/>
            <w:tcBorders>
              <w:top w:val="single" w:sz="4" w:space="0" w:color="auto"/>
              <w:left w:val="single" w:sz="4" w:space="0" w:color="auto"/>
              <w:bottom w:val="single" w:sz="4" w:space="0" w:color="auto"/>
            </w:tcBorders>
            <w:vAlign w:val="center"/>
          </w:tcPr>
          <w:p w14:paraId="70C2CB5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7BFF8A50"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156A2ACF" w14:textId="77777777" w:rsidR="003C61E4" w:rsidRPr="005D5CBC" w:rsidRDefault="003C61E4" w:rsidP="00092790">
            <w:pPr>
              <w:rPr>
                <w:rFonts w:asciiTheme="minorHAnsi" w:hAnsiTheme="minorHAnsi" w:cstheme="minorHAnsi"/>
              </w:rPr>
            </w:pPr>
          </w:p>
        </w:tc>
      </w:tr>
      <w:tr w:rsidR="003C61E4" w:rsidRPr="005D5CBC" w14:paraId="0719D081" w14:textId="77777777" w:rsidTr="00092790">
        <w:tc>
          <w:tcPr>
            <w:tcW w:w="1003" w:type="dxa"/>
            <w:tcBorders>
              <w:top w:val="single" w:sz="4" w:space="0" w:color="auto"/>
              <w:left w:val="single" w:sz="4" w:space="0" w:color="auto"/>
              <w:bottom w:val="single" w:sz="4" w:space="0" w:color="auto"/>
            </w:tcBorders>
          </w:tcPr>
          <w:p w14:paraId="7D56E04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15</w:t>
            </w:r>
          </w:p>
        </w:tc>
        <w:tc>
          <w:tcPr>
            <w:tcW w:w="3837" w:type="dxa"/>
            <w:tcBorders>
              <w:top w:val="single" w:sz="4" w:space="0" w:color="auto"/>
              <w:left w:val="single" w:sz="4" w:space="0" w:color="auto"/>
              <w:bottom w:val="single" w:sz="4" w:space="0" w:color="auto"/>
            </w:tcBorders>
            <w:vAlign w:val="center"/>
          </w:tcPr>
          <w:p w14:paraId="08E7A10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Δημιουργεί χρονοδιαγράμματα λειτουργίας</w:t>
            </w:r>
          </w:p>
        </w:tc>
        <w:tc>
          <w:tcPr>
            <w:tcW w:w="1833" w:type="dxa"/>
            <w:tcBorders>
              <w:top w:val="single" w:sz="4" w:space="0" w:color="auto"/>
              <w:left w:val="single" w:sz="4" w:space="0" w:color="auto"/>
              <w:bottom w:val="single" w:sz="4" w:space="0" w:color="auto"/>
            </w:tcBorders>
            <w:vAlign w:val="center"/>
          </w:tcPr>
          <w:p w14:paraId="391A105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37F0CDCA"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2C139A79" w14:textId="77777777" w:rsidR="003C61E4" w:rsidRPr="005D5CBC" w:rsidRDefault="003C61E4" w:rsidP="00092790">
            <w:pPr>
              <w:rPr>
                <w:rFonts w:asciiTheme="minorHAnsi" w:hAnsiTheme="minorHAnsi" w:cstheme="minorHAnsi"/>
              </w:rPr>
            </w:pPr>
          </w:p>
        </w:tc>
      </w:tr>
      <w:tr w:rsidR="003C61E4" w:rsidRPr="005D5CBC" w14:paraId="0CDB84DA" w14:textId="77777777" w:rsidTr="00092790">
        <w:tc>
          <w:tcPr>
            <w:tcW w:w="1003" w:type="dxa"/>
            <w:tcBorders>
              <w:top w:val="single" w:sz="4" w:space="0" w:color="auto"/>
              <w:left w:val="single" w:sz="4" w:space="0" w:color="auto"/>
              <w:bottom w:val="single" w:sz="4" w:space="0" w:color="auto"/>
            </w:tcBorders>
          </w:tcPr>
          <w:p w14:paraId="04608F5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16</w:t>
            </w:r>
          </w:p>
        </w:tc>
        <w:tc>
          <w:tcPr>
            <w:tcW w:w="3837" w:type="dxa"/>
            <w:tcBorders>
              <w:top w:val="single" w:sz="4" w:space="0" w:color="auto"/>
              <w:left w:val="single" w:sz="4" w:space="0" w:color="auto"/>
              <w:bottom w:val="single" w:sz="4" w:space="0" w:color="auto"/>
            </w:tcBorders>
            <w:vAlign w:val="center"/>
          </w:tcPr>
          <w:p w14:paraId="076822C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Κάνει χρήση πρωτόκολλου </w:t>
            </w:r>
            <w:proofErr w:type="spellStart"/>
            <w:r w:rsidRPr="005D5CBC">
              <w:rPr>
                <w:rFonts w:asciiTheme="minorHAnsi" w:hAnsiTheme="minorHAnsi" w:cstheme="minorHAnsi"/>
              </w:rPr>
              <w:t>Wi-Fi</w:t>
            </w:r>
            <w:proofErr w:type="spellEnd"/>
            <w:r w:rsidRPr="005D5CBC">
              <w:rPr>
                <w:rFonts w:asciiTheme="minorHAnsi" w:hAnsiTheme="minorHAnsi" w:cstheme="minorHAnsi"/>
              </w:rPr>
              <w:t>&gt;= 802.11ac</w:t>
            </w:r>
          </w:p>
        </w:tc>
        <w:tc>
          <w:tcPr>
            <w:tcW w:w="1833" w:type="dxa"/>
            <w:tcBorders>
              <w:top w:val="single" w:sz="4" w:space="0" w:color="auto"/>
              <w:left w:val="single" w:sz="4" w:space="0" w:color="auto"/>
              <w:bottom w:val="single" w:sz="4" w:space="0" w:color="auto"/>
            </w:tcBorders>
            <w:vAlign w:val="center"/>
          </w:tcPr>
          <w:p w14:paraId="410BC14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7B0394F7"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5376BA72" w14:textId="77777777" w:rsidR="003C61E4" w:rsidRPr="005D5CBC" w:rsidRDefault="003C61E4" w:rsidP="00092790">
            <w:pPr>
              <w:rPr>
                <w:rFonts w:asciiTheme="minorHAnsi" w:hAnsiTheme="minorHAnsi" w:cstheme="minorHAnsi"/>
              </w:rPr>
            </w:pPr>
          </w:p>
        </w:tc>
      </w:tr>
      <w:tr w:rsidR="003C61E4" w:rsidRPr="005D5CBC" w14:paraId="4CF07F02" w14:textId="77777777" w:rsidTr="00092790">
        <w:tc>
          <w:tcPr>
            <w:tcW w:w="1003" w:type="dxa"/>
            <w:tcBorders>
              <w:top w:val="single" w:sz="4" w:space="0" w:color="auto"/>
              <w:left w:val="single" w:sz="4" w:space="0" w:color="auto"/>
              <w:bottom w:val="single" w:sz="4" w:space="0" w:color="auto"/>
            </w:tcBorders>
          </w:tcPr>
          <w:p w14:paraId="5C84661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17</w:t>
            </w:r>
          </w:p>
        </w:tc>
        <w:tc>
          <w:tcPr>
            <w:tcW w:w="3837" w:type="dxa"/>
            <w:tcBorders>
              <w:top w:val="single" w:sz="4" w:space="0" w:color="auto"/>
              <w:left w:val="single" w:sz="4" w:space="0" w:color="auto"/>
              <w:bottom w:val="single" w:sz="4" w:space="0" w:color="auto"/>
            </w:tcBorders>
            <w:vAlign w:val="center"/>
          </w:tcPr>
          <w:p w14:paraId="5E4CE0A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Προσφέρει ασφάλεια με χρήση SSL3.0/TLSv1.3</w:t>
            </w:r>
          </w:p>
        </w:tc>
        <w:tc>
          <w:tcPr>
            <w:tcW w:w="1833" w:type="dxa"/>
            <w:tcBorders>
              <w:top w:val="single" w:sz="4" w:space="0" w:color="auto"/>
              <w:left w:val="single" w:sz="4" w:space="0" w:color="auto"/>
              <w:bottom w:val="single" w:sz="4" w:space="0" w:color="auto"/>
            </w:tcBorders>
            <w:vAlign w:val="center"/>
          </w:tcPr>
          <w:p w14:paraId="4653939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0F525D7B"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65D8E5B0" w14:textId="77777777" w:rsidR="003C61E4" w:rsidRPr="005D5CBC" w:rsidRDefault="003C61E4" w:rsidP="00092790">
            <w:pPr>
              <w:rPr>
                <w:rFonts w:asciiTheme="minorHAnsi" w:hAnsiTheme="minorHAnsi" w:cstheme="minorHAnsi"/>
              </w:rPr>
            </w:pPr>
          </w:p>
        </w:tc>
      </w:tr>
      <w:tr w:rsidR="003C61E4" w:rsidRPr="005D5CBC" w14:paraId="6357AF40" w14:textId="77777777" w:rsidTr="00092790">
        <w:tc>
          <w:tcPr>
            <w:tcW w:w="1003" w:type="dxa"/>
            <w:tcBorders>
              <w:top w:val="single" w:sz="4" w:space="0" w:color="auto"/>
              <w:left w:val="single" w:sz="4" w:space="0" w:color="auto"/>
              <w:bottom w:val="single" w:sz="4" w:space="0" w:color="auto"/>
            </w:tcBorders>
          </w:tcPr>
          <w:p w14:paraId="4145430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18</w:t>
            </w:r>
          </w:p>
        </w:tc>
        <w:tc>
          <w:tcPr>
            <w:tcW w:w="3837" w:type="dxa"/>
            <w:tcBorders>
              <w:top w:val="single" w:sz="4" w:space="0" w:color="auto"/>
              <w:left w:val="single" w:sz="4" w:space="0" w:color="auto"/>
              <w:bottom w:val="single" w:sz="4" w:space="0" w:color="auto"/>
            </w:tcBorders>
            <w:vAlign w:val="center"/>
          </w:tcPr>
          <w:p w14:paraId="1929FC9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 προσφερόμενη λύση ενσωματώνει μια ολιστική προσέγγιση για την διαχείριση των ενεργειακών δεδομένων και των επιπρόσθετων πληροφοριών που θα συλλέγεται, επεξεργάζεται και θα αναλύεται από το πληροφοριακό σύστημα διαχείρισης ενέργειας</w:t>
            </w:r>
          </w:p>
        </w:tc>
        <w:tc>
          <w:tcPr>
            <w:tcW w:w="1833" w:type="dxa"/>
            <w:tcBorders>
              <w:top w:val="single" w:sz="4" w:space="0" w:color="auto"/>
              <w:left w:val="single" w:sz="4" w:space="0" w:color="auto"/>
              <w:bottom w:val="single" w:sz="4" w:space="0" w:color="auto"/>
            </w:tcBorders>
            <w:vAlign w:val="center"/>
          </w:tcPr>
          <w:p w14:paraId="7ACC603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0D94B1CB"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1C75840D" w14:textId="77777777" w:rsidR="003C61E4" w:rsidRPr="005D5CBC" w:rsidRDefault="003C61E4" w:rsidP="00092790">
            <w:pPr>
              <w:rPr>
                <w:rFonts w:asciiTheme="minorHAnsi" w:hAnsiTheme="minorHAnsi" w:cstheme="minorHAnsi"/>
              </w:rPr>
            </w:pPr>
          </w:p>
        </w:tc>
      </w:tr>
      <w:tr w:rsidR="003C61E4" w:rsidRPr="005D5CBC" w14:paraId="66F072A0" w14:textId="77777777" w:rsidTr="00092790">
        <w:tc>
          <w:tcPr>
            <w:tcW w:w="1003" w:type="dxa"/>
            <w:tcBorders>
              <w:top w:val="single" w:sz="4" w:space="0" w:color="auto"/>
              <w:left w:val="single" w:sz="4" w:space="0" w:color="auto"/>
              <w:bottom w:val="single" w:sz="4" w:space="0" w:color="auto"/>
            </w:tcBorders>
          </w:tcPr>
          <w:p w14:paraId="35EB23D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19</w:t>
            </w:r>
          </w:p>
        </w:tc>
        <w:tc>
          <w:tcPr>
            <w:tcW w:w="3837" w:type="dxa"/>
            <w:tcBorders>
              <w:top w:val="single" w:sz="4" w:space="0" w:color="auto"/>
              <w:left w:val="single" w:sz="4" w:space="0" w:color="auto"/>
              <w:bottom w:val="single" w:sz="4" w:space="0" w:color="auto"/>
            </w:tcBorders>
            <w:vAlign w:val="center"/>
          </w:tcPr>
          <w:p w14:paraId="18CB813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 τεχνική λύση υποστηρίζει την πλήρης παραμετροποίηση της πλατφόρμας (π.χ. χρήστες και ρόλοι αυτών, διαχείρισης αισθητήρων μέτρησης ενέργειας στο κεντρικό πίνακα και σε επιλεγμένα σημεία των δημόσιων υποδομών), καθιστώντας την ένα ολοκληρωμένο πακέτο για την διαχείριση ενέργειας σε υποδομές και κτιριακές εγκαταστάσεις.</w:t>
            </w:r>
          </w:p>
        </w:tc>
        <w:tc>
          <w:tcPr>
            <w:tcW w:w="1833" w:type="dxa"/>
            <w:tcBorders>
              <w:top w:val="single" w:sz="4" w:space="0" w:color="auto"/>
              <w:left w:val="single" w:sz="4" w:space="0" w:color="auto"/>
              <w:bottom w:val="single" w:sz="4" w:space="0" w:color="auto"/>
            </w:tcBorders>
            <w:vAlign w:val="center"/>
          </w:tcPr>
          <w:p w14:paraId="52281F9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68501E05"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649C9AED" w14:textId="77777777" w:rsidR="003C61E4" w:rsidRPr="005D5CBC" w:rsidRDefault="003C61E4" w:rsidP="00092790">
            <w:pPr>
              <w:rPr>
                <w:rFonts w:asciiTheme="minorHAnsi" w:hAnsiTheme="minorHAnsi" w:cstheme="minorHAnsi"/>
              </w:rPr>
            </w:pPr>
          </w:p>
        </w:tc>
      </w:tr>
      <w:tr w:rsidR="003C61E4" w:rsidRPr="005D5CBC" w14:paraId="5C755E32" w14:textId="77777777" w:rsidTr="00092790">
        <w:tc>
          <w:tcPr>
            <w:tcW w:w="1003" w:type="dxa"/>
            <w:tcBorders>
              <w:top w:val="single" w:sz="4" w:space="0" w:color="auto"/>
              <w:left w:val="single" w:sz="4" w:space="0" w:color="auto"/>
              <w:bottom w:val="single" w:sz="4" w:space="0" w:color="auto"/>
            </w:tcBorders>
          </w:tcPr>
          <w:p w14:paraId="316A5FF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20</w:t>
            </w:r>
          </w:p>
        </w:tc>
        <w:tc>
          <w:tcPr>
            <w:tcW w:w="3837" w:type="dxa"/>
            <w:tcBorders>
              <w:top w:val="single" w:sz="4" w:space="0" w:color="auto"/>
              <w:left w:val="single" w:sz="4" w:space="0" w:color="auto"/>
              <w:bottom w:val="single" w:sz="4" w:space="0" w:color="auto"/>
            </w:tcBorders>
            <w:vAlign w:val="center"/>
          </w:tcPr>
          <w:p w14:paraId="58F103B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Προσφέρεται υποσύστημα </w:t>
            </w:r>
            <w:proofErr w:type="spellStart"/>
            <w:r w:rsidRPr="005D5CBC">
              <w:rPr>
                <w:rFonts w:asciiTheme="minorHAnsi" w:hAnsiTheme="minorHAnsi" w:cstheme="minorHAnsi"/>
              </w:rPr>
              <w:t>πολυεπίπεδης</w:t>
            </w:r>
            <w:proofErr w:type="spellEnd"/>
            <w:r w:rsidRPr="005D5CBC">
              <w:rPr>
                <w:rFonts w:asciiTheme="minorHAnsi" w:hAnsiTheme="minorHAnsi" w:cstheme="minorHAnsi"/>
              </w:rPr>
              <w:t xml:space="preserve"> διαχείρισης χρηστών και έξυπνων μετρητών ενέργειας</w:t>
            </w:r>
          </w:p>
        </w:tc>
        <w:tc>
          <w:tcPr>
            <w:tcW w:w="1833" w:type="dxa"/>
            <w:tcBorders>
              <w:top w:val="single" w:sz="4" w:space="0" w:color="auto"/>
              <w:left w:val="single" w:sz="4" w:space="0" w:color="auto"/>
              <w:bottom w:val="single" w:sz="4" w:space="0" w:color="auto"/>
            </w:tcBorders>
            <w:vAlign w:val="center"/>
          </w:tcPr>
          <w:p w14:paraId="3127592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4D94A57B"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5A9D37DF" w14:textId="77777777" w:rsidR="003C61E4" w:rsidRPr="005D5CBC" w:rsidRDefault="003C61E4" w:rsidP="00092790">
            <w:pPr>
              <w:rPr>
                <w:rFonts w:asciiTheme="minorHAnsi" w:hAnsiTheme="minorHAnsi" w:cstheme="minorHAnsi"/>
              </w:rPr>
            </w:pPr>
          </w:p>
        </w:tc>
      </w:tr>
      <w:tr w:rsidR="003C61E4" w:rsidRPr="005D5CBC" w14:paraId="133D6318" w14:textId="77777777" w:rsidTr="00092790">
        <w:tc>
          <w:tcPr>
            <w:tcW w:w="1003" w:type="dxa"/>
            <w:tcBorders>
              <w:top w:val="single" w:sz="4" w:space="0" w:color="auto"/>
              <w:left w:val="single" w:sz="4" w:space="0" w:color="auto"/>
              <w:bottom w:val="single" w:sz="4" w:space="0" w:color="auto"/>
            </w:tcBorders>
          </w:tcPr>
          <w:p w14:paraId="1DAB8B7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21</w:t>
            </w:r>
          </w:p>
        </w:tc>
        <w:tc>
          <w:tcPr>
            <w:tcW w:w="3837" w:type="dxa"/>
            <w:tcBorders>
              <w:top w:val="single" w:sz="4" w:space="0" w:color="auto"/>
              <w:left w:val="single" w:sz="4" w:space="0" w:color="auto"/>
              <w:bottom w:val="single" w:sz="4" w:space="0" w:color="auto"/>
            </w:tcBorders>
            <w:vAlign w:val="center"/>
          </w:tcPr>
          <w:p w14:paraId="591326C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 πλατφόρμα θα πρέπει να μπορεί να ενσωματώνει στα πλαίσια της ανοικτής της αρχιτεκτονικής μια σειρά από διαφορετικές πύλες δικτύων, ενεργειακών αισθητήρων (σε επίπεδο πίνακα καθώς και σε επιλεγμένα σημεία / πρίζες)</w:t>
            </w:r>
          </w:p>
        </w:tc>
        <w:tc>
          <w:tcPr>
            <w:tcW w:w="1833" w:type="dxa"/>
            <w:tcBorders>
              <w:top w:val="single" w:sz="4" w:space="0" w:color="auto"/>
              <w:left w:val="single" w:sz="4" w:space="0" w:color="auto"/>
              <w:bottom w:val="single" w:sz="4" w:space="0" w:color="auto"/>
            </w:tcBorders>
            <w:vAlign w:val="center"/>
          </w:tcPr>
          <w:p w14:paraId="4EC2ACF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1D72DE1F"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5AC002EF" w14:textId="77777777" w:rsidR="003C61E4" w:rsidRPr="005D5CBC" w:rsidRDefault="003C61E4" w:rsidP="00092790">
            <w:pPr>
              <w:rPr>
                <w:rFonts w:asciiTheme="minorHAnsi" w:hAnsiTheme="minorHAnsi" w:cstheme="minorHAnsi"/>
              </w:rPr>
            </w:pPr>
          </w:p>
        </w:tc>
      </w:tr>
      <w:tr w:rsidR="003C61E4" w:rsidRPr="005D5CBC" w14:paraId="1A3A399B" w14:textId="77777777" w:rsidTr="00092790">
        <w:tc>
          <w:tcPr>
            <w:tcW w:w="1003" w:type="dxa"/>
            <w:tcBorders>
              <w:top w:val="single" w:sz="4" w:space="0" w:color="auto"/>
              <w:left w:val="single" w:sz="4" w:space="0" w:color="auto"/>
              <w:bottom w:val="single" w:sz="4" w:space="0" w:color="auto"/>
            </w:tcBorders>
          </w:tcPr>
          <w:p w14:paraId="350F422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22</w:t>
            </w:r>
          </w:p>
        </w:tc>
        <w:tc>
          <w:tcPr>
            <w:tcW w:w="3837" w:type="dxa"/>
            <w:tcBorders>
              <w:top w:val="single" w:sz="4" w:space="0" w:color="auto"/>
              <w:left w:val="single" w:sz="4" w:space="0" w:color="auto"/>
              <w:bottom w:val="single" w:sz="4" w:space="0" w:color="auto"/>
            </w:tcBorders>
            <w:vAlign w:val="center"/>
          </w:tcPr>
          <w:p w14:paraId="256968A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 διαχείριση νέων ενεργειακών συσκευών και των αντίστοιχων πυλών θα πρέπει να γίνεται μέσα από το διαχειριστικό κομμάτι της πλατφόρμας, ενώ θα επιτρέπει την δημιουργία επιπρόσθετων συστατικών με την μορφή επεκτάσεων</w:t>
            </w:r>
          </w:p>
        </w:tc>
        <w:tc>
          <w:tcPr>
            <w:tcW w:w="1833" w:type="dxa"/>
            <w:tcBorders>
              <w:top w:val="single" w:sz="4" w:space="0" w:color="auto"/>
              <w:left w:val="single" w:sz="4" w:space="0" w:color="auto"/>
              <w:bottom w:val="single" w:sz="4" w:space="0" w:color="auto"/>
            </w:tcBorders>
            <w:vAlign w:val="center"/>
          </w:tcPr>
          <w:p w14:paraId="57E06EA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580238BD"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6847815A" w14:textId="77777777" w:rsidR="003C61E4" w:rsidRPr="005D5CBC" w:rsidRDefault="003C61E4" w:rsidP="00092790">
            <w:pPr>
              <w:rPr>
                <w:rFonts w:asciiTheme="minorHAnsi" w:hAnsiTheme="minorHAnsi" w:cstheme="minorHAnsi"/>
              </w:rPr>
            </w:pPr>
          </w:p>
        </w:tc>
      </w:tr>
      <w:tr w:rsidR="003C61E4" w:rsidRPr="005D5CBC" w14:paraId="691F2D22" w14:textId="77777777" w:rsidTr="00092790">
        <w:tc>
          <w:tcPr>
            <w:tcW w:w="1003" w:type="dxa"/>
            <w:tcBorders>
              <w:top w:val="single" w:sz="4" w:space="0" w:color="auto"/>
              <w:left w:val="single" w:sz="4" w:space="0" w:color="auto"/>
              <w:bottom w:val="single" w:sz="4" w:space="0" w:color="auto"/>
            </w:tcBorders>
          </w:tcPr>
          <w:p w14:paraId="46C0B5F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23</w:t>
            </w:r>
          </w:p>
        </w:tc>
        <w:tc>
          <w:tcPr>
            <w:tcW w:w="3837" w:type="dxa"/>
            <w:tcBorders>
              <w:top w:val="single" w:sz="4" w:space="0" w:color="auto"/>
              <w:left w:val="single" w:sz="4" w:space="0" w:color="auto"/>
              <w:bottom w:val="single" w:sz="4" w:space="0" w:color="auto"/>
            </w:tcBorders>
            <w:vAlign w:val="center"/>
          </w:tcPr>
          <w:p w14:paraId="6A11A99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Διαθέτει </w:t>
            </w:r>
            <w:proofErr w:type="spellStart"/>
            <w:r w:rsidRPr="005D5CBC">
              <w:rPr>
                <w:rFonts w:asciiTheme="minorHAnsi" w:hAnsiTheme="minorHAnsi" w:cstheme="minorHAnsi"/>
              </w:rPr>
              <w:t>βαθμωτή</w:t>
            </w:r>
            <w:proofErr w:type="spellEnd"/>
            <w:r w:rsidRPr="005D5CBC">
              <w:rPr>
                <w:rFonts w:asciiTheme="minorHAnsi" w:hAnsiTheme="minorHAnsi" w:cstheme="minorHAnsi"/>
              </w:rPr>
              <w:t xml:space="preserve"> και επεκτάσιμη αρχιτεκτονική αποθήκευσης και διαχείρισης της πληροφορίας και δυνατότητα απόκτησης από τρίτα υποσυστήματα με τουλάχιστον δυο διαφορετικούς τρόπους (π.χ. </w:t>
            </w:r>
            <w:proofErr w:type="spellStart"/>
            <w:r w:rsidRPr="005D5CBC">
              <w:rPr>
                <w:rFonts w:asciiTheme="minorHAnsi" w:hAnsiTheme="minorHAnsi" w:cstheme="minorHAnsi"/>
              </w:rPr>
              <w:t>Restful</w:t>
            </w:r>
            <w:proofErr w:type="spellEnd"/>
            <w:r w:rsidRPr="005D5CBC">
              <w:rPr>
                <w:rFonts w:asciiTheme="minorHAnsi" w:hAnsiTheme="minorHAnsi" w:cstheme="minorHAnsi"/>
              </w:rPr>
              <w:t xml:space="preserve">, MQTT, </w:t>
            </w:r>
            <w:proofErr w:type="spellStart"/>
            <w:r w:rsidRPr="005D5CBC">
              <w:rPr>
                <w:rFonts w:asciiTheme="minorHAnsi" w:hAnsiTheme="minorHAnsi" w:cstheme="minorHAnsi"/>
              </w:rPr>
              <w:t>κτλ</w:t>
            </w:r>
            <w:proofErr w:type="spellEnd"/>
            <w:r w:rsidRPr="005D5CBC">
              <w:rPr>
                <w:rFonts w:asciiTheme="minorHAnsi" w:hAnsiTheme="minorHAnsi" w:cstheme="minorHAnsi"/>
              </w:rPr>
              <w:t>).</w:t>
            </w:r>
          </w:p>
        </w:tc>
        <w:tc>
          <w:tcPr>
            <w:tcW w:w="1833" w:type="dxa"/>
            <w:tcBorders>
              <w:top w:val="single" w:sz="4" w:space="0" w:color="auto"/>
              <w:left w:val="single" w:sz="4" w:space="0" w:color="auto"/>
              <w:bottom w:val="single" w:sz="4" w:space="0" w:color="auto"/>
            </w:tcBorders>
            <w:vAlign w:val="center"/>
          </w:tcPr>
          <w:p w14:paraId="42A3A5B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1B18A570"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1B8F7243" w14:textId="77777777" w:rsidR="003C61E4" w:rsidRPr="005D5CBC" w:rsidRDefault="003C61E4" w:rsidP="00092790">
            <w:pPr>
              <w:rPr>
                <w:rFonts w:asciiTheme="minorHAnsi" w:hAnsiTheme="minorHAnsi" w:cstheme="minorHAnsi"/>
              </w:rPr>
            </w:pPr>
          </w:p>
        </w:tc>
      </w:tr>
      <w:tr w:rsidR="003C61E4" w:rsidRPr="005D5CBC" w14:paraId="1E8E06A0" w14:textId="77777777" w:rsidTr="00092790">
        <w:tc>
          <w:tcPr>
            <w:tcW w:w="1003" w:type="dxa"/>
            <w:tcBorders>
              <w:top w:val="single" w:sz="4" w:space="0" w:color="auto"/>
              <w:left w:val="single" w:sz="4" w:space="0" w:color="auto"/>
              <w:bottom w:val="single" w:sz="4" w:space="0" w:color="auto"/>
            </w:tcBorders>
          </w:tcPr>
          <w:p w14:paraId="6C13656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24</w:t>
            </w:r>
          </w:p>
        </w:tc>
        <w:tc>
          <w:tcPr>
            <w:tcW w:w="3837" w:type="dxa"/>
            <w:tcBorders>
              <w:top w:val="single" w:sz="4" w:space="0" w:color="auto"/>
              <w:left w:val="single" w:sz="4" w:space="0" w:color="auto"/>
              <w:bottom w:val="single" w:sz="4" w:space="0" w:color="auto"/>
            </w:tcBorders>
            <w:vAlign w:val="center"/>
          </w:tcPr>
          <w:p w14:paraId="3F267B3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Χρησιμοποιείται εύρωστη μηχανή διαχείρισης μεγάλων δεδομένων, οι οποίες θα δίνουν την δυνατότητα ανάκτησης αυτών σε πραγματικό χρόνο</w:t>
            </w:r>
          </w:p>
        </w:tc>
        <w:tc>
          <w:tcPr>
            <w:tcW w:w="1833" w:type="dxa"/>
            <w:tcBorders>
              <w:top w:val="single" w:sz="4" w:space="0" w:color="auto"/>
              <w:left w:val="single" w:sz="4" w:space="0" w:color="auto"/>
              <w:bottom w:val="single" w:sz="4" w:space="0" w:color="auto"/>
            </w:tcBorders>
            <w:vAlign w:val="center"/>
          </w:tcPr>
          <w:p w14:paraId="4251891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4D04A286"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45DBDBDA" w14:textId="77777777" w:rsidR="003C61E4" w:rsidRPr="005D5CBC" w:rsidRDefault="003C61E4" w:rsidP="00092790">
            <w:pPr>
              <w:rPr>
                <w:rFonts w:asciiTheme="minorHAnsi" w:hAnsiTheme="minorHAnsi" w:cstheme="minorHAnsi"/>
              </w:rPr>
            </w:pPr>
          </w:p>
        </w:tc>
      </w:tr>
      <w:tr w:rsidR="003C61E4" w:rsidRPr="005D5CBC" w14:paraId="1D24F18E" w14:textId="77777777" w:rsidTr="00092790">
        <w:tc>
          <w:tcPr>
            <w:tcW w:w="1003" w:type="dxa"/>
            <w:tcBorders>
              <w:top w:val="single" w:sz="4" w:space="0" w:color="auto"/>
              <w:left w:val="single" w:sz="4" w:space="0" w:color="auto"/>
              <w:bottom w:val="single" w:sz="4" w:space="0" w:color="auto"/>
            </w:tcBorders>
          </w:tcPr>
          <w:p w14:paraId="49A0E61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25</w:t>
            </w:r>
          </w:p>
        </w:tc>
        <w:tc>
          <w:tcPr>
            <w:tcW w:w="3837" w:type="dxa"/>
            <w:tcBorders>
              <w:top w:val="single" w:sz="4" w:space="0" w:color="auto"/>
              <w:left w:val="single" w:sz="4" w:space="0" w:color="auto"/>
              <w:bottom w:val="single" w:sz="4" w:space="0" w:color="auto"/>
            </w:tcBorders>
            <w:vAlign w:val="center"/>
          </w:tcPr>
          <w:p w14:paraId="3CA7E28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 πλατφόρμα περιλαμβάνει υποσύστημα γραφικής </w:t>
            </w:r>
            <w:proofErr w:type="spellStart"/>
            <w:r w:rsidRPr="005D5CBC">
              <w:rPr>
                <w:rFonts w:asciiTheme="minorHAnsi" w:hAnsiTheme="minorHAnsi" w:cstheme="minorHAnsi"/>
              </w:rPr>
              <w:t>διεπαφής</w:t>
            </w:r>
            <w:proofErr w:type="spellEnd"/>
            <w:r w:rsidRPr="005D5CBC">
              <w:rPr>
                <w:rFonts w:asciiTheme="minorHAnsi" w:hAnsiTheme="minorHAnsi" w:cstheme="minorHAnsi"/>
              </w:rPr>
              <w:t xml:space="preserve"> διαχείρισης ενεργειακής κατανάλωσης υποδομών</w:t>
            </w:r>
          </w:p>
        </w:tc>
        <w:tc>
          <w:tcPr>
            <w:tcW w:w="1833" w:type="dxa"/>
            <w:tcBorders>
              <w:top w:val="single" w:sz="4" w:space="0" w:color="auto"/>
              <w:left w:val="single" w:sz="4" w:space="0" w:color="auto"/>
              <w:bottom w:val="single" w:sz="4" w:space="0" w:color="auto"/>
            </w:tcBorders>
            <w:vAlign w:val="center"/>
          </w:tcPr>
          <w:p w14:paraId="0FA9937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778BB1FE"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45385515" w14:textId="77777777" w:rsidR="003C61E4" w:rsidRPr="005D5CBC" w:rsidRDefault="003C61E4" w:rsidP="00092790">
            <w:pPr>
              <w:rPr>
                <w:rFonts w:asciiTheme="minorHAnsi" w:hAnsiTheme="minorHAnsi" w:cstheme="minorHAnsi"/>
              </w:rPr>
            </w:pPr>
          </w:p>
        </w:tc>
      </w:tr>
      <w:tr w:rsidR="003C61E4" w:rsidRPr="005D5CBC" w14:paraId="57A1972E" w14:textId="77777777" w:rsidTr="00092790">
        <w:tc>
          <w:tcPr>
            <w:tcW w:w="1003" w:type="dxa"/>
            <w:tcBorders>
              <w:top w:val="single" w:sz="4" w:space="0" w:color="auto"/>
              <w:left w:val="single" w:sz="4" w:space="0" w:color="auto"/>
              <w:bottom w:val="single" w:sz="4" w:space="0" w:color="auto"/>
            </w:tcBorders>
          </w:tcPr>
          <w:p w14:paraId="2D538FC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26</w:t>
            </w:r>
          </w:p>
        </w:tc>
        <w:tc>
          <w:tcPr>
            <w:tcW w:w="3837" w:type="dxa"/>
            <w:tcBorders>
              <w:top w:val="single" w:sz="4" w:space="0" w:color="auto"/>
              <w:left w:val="single" w:sz="4" w:space="0" w:color="auto"/>
              <w:bottom w:val="single" w:sz="4" w:space="0" w:color="auto"/>
            </w:tcBorders>
            <w:vAlign w:val="center"/>
          </w:tcPr>
          <w:p w14:paraId="79BFB22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 γραφική </w:t>
            </w:r>
            <w:proofErr w:type="spellStart"/>
            <w:r w:rsidRPr="005D5CBC">
              <w:rPr>
                <w:rFonts w:asciiTheme="minorHAnsi" w:hAnsiTheme="minorHAnsi" w:cstheme="minorHAnsi"/>
              </w:rPr>
              <w:t>διεπαφή</w:t>
            </w:r>
            <w:proofErr w:type="spellEnd"/>
            <w:r w:rsidRPr="005D5CBC">
              <w:rPr>
                <w:rFonts w:asciiTheme="minorHAnsi" w:hAnsiTheme="minorHAnsi" w:cstheme="minorHAnsi"/>
              </w:rPr>
              <w:t xml:space="preserve"> της πλατφόρμας θα πρέπει να επιτρέπει την δυνατότητα εξατομίκευσης της ενεργειακής πληροφορίας, μέσω της δημιουργίας και διαχείρισης πολλαπλών ταμπλό ανά χρήστη, καθώς και η υποστήριξη της </w:t>
            </w:r>
            <w:proofErr w:type="spellStart"/>
            <w:r w:rsidRPr="005D5CBC">
              <w:rPr>
                <w:rFonts w:asciiTheme="minorHAnsi" w:hAnsiTheme="minorHAnsi" w:cstheme="minorHAnsi"/>
              </w:rPr>
              <w:t>οπτικοποίησης</w:t>
            </w:r>
            <w:proofErr w:type="spellEnd"/>
            <w:r w:rsidRPr="005D5CBC">
              <w:rPr>
                <w:rFonts w:asciiTheme="minorHAnsi" w:hAnsiTheme="minorHAnsi" w:cstheme="minorHAnsi"/>
              </w:rPr>
              <w:t xml:space="preserve"> της πληροφορίας από μια συστοιχία έτοιμων </w:t>
            </w:r>
            <w:proofErr w:type="spellStart"/>
            <w:r w:rsidRPr="005D5CBC">
              <w:rPr>
                <w:rFonts w:asciiTheme="minorHAnsi" w:hAnsiTheme="minorHAnsi" w:cstheme="minorHAnsi"/>
              </w:rPr>
              <w:t>widgets</w:t>
            </w:r>
            <w:proofErr w:type="spellEnd"/>
          </w:p>
        </w:tc>
        <w:tc>
          <w:tcPr>
            <w:tcW w:w="1833" w:type="dxa"/>
            <w:tcBorders>
              <w:top w:val="single" w:sz="4" w:space="0" w:color="auto"/>
              <w:left w:val="single" w:sz="4" w:space="0" w:color="auto"/>
              <w:bottom w:val="single" w:sz="4" w:space="0" w:color="auto"/>
            </w:tcBorders>
            <w:vAlign w:val="center"/>
          </w:tcPr>
          <w:p w14:paraId="4A22CC2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33FFA8CC"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71FB7AC4" w14:textId="77777777" w:rsidR="003C61E4" w:rsidRPr="005D5CBC" w:rsidRDefault="003C61E4" w:rsidP="00092790">
            <w:pPr>
              <w:rPr>
                <w:rFonts w:asciiTheme="minorHAnsi" w:hAnsiTheme="minorHAnsi" w:cstheme="minorHAnsi"/>
              </w:rPr>
            </w:pPr>
          </w:p>
        </w:tc>
      </w:tr>
      <w:tr w:rsidR="003C61E4" w:rsidRPr="005D5CBC" w14:paraId="27D16840" w14:textId="77777777" w:rsidTr="00092790">
        <w:tc>
          <w:tcPr>
            <w:tcW w:w="1003" w:type="dxa"/>
            <w:tcBorders>
              <w:top w:val="single" w:sz="4" w:space="0" w:color="auto"/>
              <w:left w:val="single" w:sz="4" w:space="0" w:color="auto"/>
              <w:bottom w:val="single" w:sz="4" w:space="0" w:color="auto"/>
            </w:tcBorders>
          </w:tcPr>
          <w:p w14:paraId="6D31A1C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27</w:t>
            </w:r>
          </w:p>
        </w:tc>
        <w:tc>
          <w:tcPr>
            <w:tcW w:w="3837" w:type="dxa"/>
            <w:tcBorders>
              <w:top w:val="single" w:sz="4" w:space="0" w:color="auto"/>
              <w:left w:val="single" w:sz="4" w:space="0" w:color="auto"/>
              <w:bottom w:val="single" w:sz="4" w:space="0" w:color="auto"/>
            </w:tcBorders>
            <w:vAlign w:val="center"/>
          </w:tcPr>
          <w:p w14:paraId="2418B9A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Ο χρήστης θα μπορεί να τοποθετήσει όπως θέλει τα </w:t>
            </w:r>
            <w:proofErr w:type="spellStart"/>
            <w:r w:rsidRPr="005D5CBC">
              <w:rPr>
                <w:rFonts w:asciiTheme="minorHAnsi" w:hAnsiTheme="minorHAnsi" w:cstheme="minorHAnsi"/>
              </w:rPr>
              <w:t>widgets</w:t>
            </w:r>
            <w:proofErr w:type="spellEnd"/>
            <w:r w:rsidRPr="005D5CBC">
              <w:rPr>
                <w:rFonts w:asciiTheme="minorHAnsi" w:hAnsiTheme="minorHAnsi" w:cstheme="minorHAnsi"/>
              </w:rPr>
              <w:t xml:space="preserve"> ενώ παράλληλα θα πρέπει να δίνεται η δυνατότητα να ταξινομήσει τα ταμπλό (βάσει προτιμήσεις εκάστοτε χρήστη, αλφαβητικά και ημερολογιακά μέσω ημέρας δημιουργίας/τροποποίησης). Τα </w:t>
            </w:r>
            <w:proofErr w:type="spellStart"/>
            <w:r w:rsidRPr="005D5CBC">
              <w:rPr>
                <w:rFonts w:asciiTheme="minorHAnsi" w:hAnsiTheme="minorHAnsi" w:cstheme="minorHAnsi"/>
              </w:rPr>
              <w:t>widgets</w:t>
            </w:r>
            <w:proofErr w:type="spellEnd"/>
            <w:r w:rsidRPr="005D5CBC">
              <w:rPr>
                <w:rFonts w:asciiTheme="minorHAnsi" w:hAnsiTheme="minorHAnsi" w:cstheme="minorHAnsi"/>
              </w:rPr>
              <w:t xml:space="preserve"> θα μπορούν να μεταβάλλονται δυναμικά με την χρονική περίοδο επιλογής του εκάστοτε χρήστη και θα μπορούν να </w:t>
            </w:r>
            <w:proofErr w:type="spellStart"/>
            <w:r w:rsidRPr="005D5CBC">
              <w:rPr>
                <w:rFonts w:asciiTheme="minorHAnsi" w:hAnsiTheme="minorHAnsi" w:cstheme="minorHAnsi"/>
              </w:rPr>
              <w:t>παραμετροποιούνται</w:t>
            </w:r>
            <w:proofErr w:type="spellEnd"/>
            <w:r w:rsidRPr="005D5CBC">
              <w:rPr>
                <w:rFonts w:asciiTheme="minorHAnsi" w:hAnsiTheme="minorHAnsi" w:cstheme="minorHAnsi"/>
              </w:rPr>
              <w:t xml:space="preserve"> δυναμικά μέσω της πλατφόρμας διαχείρισης και προβολής της πληροφορίας</w:t>
            </w:r>
          </w:p>
        </w:tc>
        <w:tc>
          <w:tcPr>
            <w:tcW w:w="1833" w:type="dxa"/>
            <w:tcBorders>
              <w:top w:val="single" w:sz="4" w:space="0" w:color="auto"/>
              <w:left w:val="single" w:sz="4" w:space="0" w:color="auto"/>
              <w:bottom w:val="single" w:sz="4" w:space="0" w:color="auto"/>
            </w:tcBorders>
            <w:vAlign w:val="center"/>
          </w:tcPr>
          <w:p w14:paraId="6397B58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4E1CD9A8"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43D6F067" w14:textId="77777777" w:rsidR="003C61E4" w:rsidRPr="005D5CBC" w:rsidRDefault="003C61E4" w:rsidP="00092790">
            <w:pPr>
              <w:rPr>
                <w:rFonts w:asciiTheme="minorHAnsi" w:hAnsiTheme="minorHAnsi" w:cstheme="minorHAnsi"/>
              </w:rPr>
            </w:pPr>
          </w:p>
        </w:tc>
      </w:tr>
      <w:tr w:rsidR="003C61E4" w:rsidRPr="005D5CBC" w14:paraId="35B11CA2" w14:textId="77777777" w:rsidTr="00092790">
        <w:tc>
          <w:tcPr>
            <w:tcW w:w="1003" w:type="dxa"/>
            <w:tcBorders>
              <w:top w:val="single" w:sz="4" w:space="0" w:color="auto"/>
              <w:left w:val="single" w:sz="4" w:space="0" w:color="auto"/>
              <w:bottom w:val="single" w:sz="4" w:space="0" w:color="auto"/>
            </w:tcBorders>
          </w:tcPr>
          <w:p w14:paraId="2799280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28</w:t>
            </w:r>
          </w:p>
        </w:tc>
        <w:tc>
          <w:tcPr>
            <w:tcW w:w="3837" w:type="dxa"/>
            <w:tcBorders>
              <w:top w:val="single" w:sz="4" w:space="0" w:color="auto"/>
              <w:left w:val="single" w:sz="4" w:space="0" w:color="auto"/>
              <w:bottom w:val="single" w:sz="4" w:space="0" w:color="auto"/>
            </w:tcBorders>
            <w:vAlign w:val="center"/>
          </w:tcPr>
          <w:p w14:paraId="39A0968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 πλατφόρμα περιλαμβάνει υποσύστημα διαχείρισης ειδοποιήσεων και εξελιγμένων τεχνικών ειδοποίησης χρηστών</w:t>
            </w:r>
          </w:p>
        </w:tc>
        <w:tc>
          <w:tcPr>
            <w:tcW w:w="1833" w:type="dxa"/>
            <w:tcBorders>
              <w:top w:val="single" w:sz="4" w:space="0" w:color="auto"/>
              <w:left w:val="single" w:sz="4" w:space="0" w:color="auto"/>
              <w:bottom w:val="single" w:sz="4" w:space="0" w:color="auto"/>
            </w:tcBorders>
            <w:vAlign w:val="center"/>
          </w:tcPr>
          <w:p w14:paraId="60BB0BD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02C2E2D3"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09845B59" w14:textId="77777777" w:rsidR="003C61E4" w:rsidRPr="005D5CBC" w:rsidRDefault="003C61E4" w:rsidP="00092790">
            <w:pPr>
              <w:rPr>
                <w:rFonts w:asciiTheme="minorHAnsi" w:hAnsiTheme="minorHAnsi" w:cstheme="minorHAnsi"/>
              </w:rPr>
            </w:pPr>
          </w:p>
        </w:tc>
      </w:tr>
      <w:tr w:rsidR="003C61E4" w:rsidRPr="005D5CBC" w14:paraId="320D0F7D" w14:textId="77777777" w:rsidTr="00092790">
        <w:tc>
          <w:tcPr>
            <w:tcW w:w="1003" w:type="dxa"/>
            <w:tcBorders>
              <w:top w:val="single" w:sz="4" w:space="0" w:color="auto"/>
              <w:left w:val="single" w:sz="4" w:space="0" w:color="auto"/>
              <w:bottom w:val="single" w:sz="4" w:space="0" w:color="auto"/>
            </w:tcBorders>
          </w:tcPr>
          <w:p w14:paraId="66A43F4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29</w:t>
            </w:r>
          </w:p>
        </w:tc>
        <w:tc>
          <w:tcPr>
            <w:tcW w:w="3837" w:type="dxa"/>
            <w:tcBorders>
              <w:top w:val="single" w:sz="4" w:space="0" w:color="auto"/>
              <w:left w:val="single" w:sz="4" w:space="0" w:color="auto"/>
              <w:bottom w:val="single" w:sz="4" w:space="0" w:color="auto"/>
            </w:tcBorders>
            <w:vAlign w:val="center"/>
          </w:tcPr>
          <w:p w14:paraId="461C0F1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 πλατφόρμα θα πρέπει να υποστηρίζει ένα ολιστικό σύστημα ειδοποιήσεων χρηστών είτε μέσα από την ίδια την πλατφόρμα είτε μέσω εναλλακτικών μέσων (π.χ. μέσω ηλεκτρονικού ταχυδρομείου) βάσει τυπικών αλλά και εξατομικευμένων κανόνων που μπορεί να δημιουργεί ο εκάστοτε χρήστης του Δήμου</w:t>
            </w:r>
          </w:p>
        </w:tc>
        <w:tc>
          <w:tcPr>
            <w:tcW w:w="1833" w:type="dxa"/>
            <w:tcBorders>
              <w:top w:val="single" w:sz="4" w:space="0" w:color="auto"/>
              <w:left w:val="single" w:sz="4" w:space="0" w:color="auto"/>
              <w:bottom w:val="single" w:sz="4" w:space="0" w:color="auto"/>
            </w:tcBorders>
            <w:vAlign w:val="center"/>
          </w:tcPr>
          <w:p w14:paraId="3D7C853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6D0FFD06"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196AD228" w14:textId="77777777" w:rsidR="003C61E4" w:rsidRPr="005D5CBC" w:rsidRDefault="003C61E4" w:rsidP="00092790">
            <w:pPr>
              <w:rPr>
                <w:rFonts w:asciiTheme="minorHAnsi" w:hAnsiTheme="minorHAnsi" w:cstheme="minorHAnsi"/>
              </w:rPr>
            </w:pPr>
          </w:p>
        </w:tc>
      </w:tr>
      <w:tr w:rsidR="003C61E4" w:rsidRPr="005D5CBC" w14:paraId="21F66C9A" w14:textId="77777777" w:rsidTr="00092790">
        <w:tc>
          <w:tcPr>
            <w:tcW w:w="1003" w:type="dxa"/>
            <w:tcBorders>
              <w:top w:val="single" w:sz="4" w:space="0" w:color="auto"/>
              <w:left w:val="single" w:sz="4" w:space="0" w:color="auto"/>
              <w:bottom w:val="single" w:sz="4" w:space="0" w:color="auto"/>
            </w:tcBorders>
          </w:tcPr>
          <w:p w14:paraId="3A1808C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30</w:t>
            </w:r>
          </w:p>
        </w:tc>
        <w:tc>
          <w:tcPr>
            <w:tcW w:w="3837" w:type="dxa"/>
            <w:tcBorders>
              <w:top w:val="single" w:sz="4" w:space="0" w:color="auto"/>
              <w:left w:val="single" w:sz="4" w:space="0" w:color="auto"/>
              <w:bottom w:val="single" w:sz="4" w:space="0" w:color="auto"/>
            </w:tcBorders>
            <w:vAlign w:val="center"/>
          </w:tcPr>
          <w:p w14:paraId="4715700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Τα επίπεδα διαχείρισης των ειδοποιήσεων θα μπορούν να γίνονται τόσο σε επίπεδο συναθροισμένης πληροφορίας (π.χ. άθροισμα ενέργειας σε ένα γκρουπ κτιρίων του Δήμου) όσο και σε επίπεδο υποδομών (π.χ. όταν ένας </w:t>
            </w:r>
            <w:r w:rsidRPr="005D5CBC">
              <w:rPr>
                <w:rFonts w:asciiTheme="minorHAnsi" w:hAnsiTheme="minorHAnsi" w:cstheme="minorHAnsi"/>
              </w:rPr>
              <w:lastRenderedPageBreak/>
              <w:t>μετρητής ενέργειας ξεπεράσει το όριο της κατανάλωσης σε μια συγκεκριμένη υποδομή του Δήμου).</w:t>
            </w:r>
          </w:p>
        </w:tc>
        <w:tc>
          <w:tcPr>
            <w:tcW w:w="1833" w:type="dxa"/>
            <w:tcBorders>
              <w:top w:val="single" w:sz="4" w:space="0" w:color="auto"/>
              <w:left w:val="single" w:sz="4" w:space="0" w:color="auto"/>
              <w:bottom w:val="single" w:sz="4" w:space="0" w:color="auto"/>
            </w:tcBorders>
            <w:vAlign w:val="center"/>
          </w:tcPr>
          <w:p w14:paraId="1C772C5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711" w:type="dxa"/>
            <w:tcBorders>
              <w:top w:val="single" w:sz="4" w:space="0" w:color="auto"/>
              <w:left w:val="single" w:sz="4" w:space="0" w:color="auto"/>
              <w:bottom w:val="single" w:sz="4" w:space="0" w:color="auto"/>
            </w:tcBorders>
            <w:vAlign w:val="center"/>
          </w:tcPr>
          <w:p w14:paraId="22ED9646"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0FAAAE89" w14:textId="77777777" w:rsidR="003C61E4" w:rsidRPr="005D5CBC" w:rsidRDefault="003C61E4" w:rsidP="00092790">
            <w:pPr>
              <w:rPr>
                <w:rFonts w:asciiTheme="minorHAnsi" w:hAnsiTheme="minorHAnsi" w:cstheme="minorHAnsi"/>
              </w:rPr>
            </w:pPr>
          </w:p>
        </w:tc>
      </w:tr>
      <w:tr w:rsidR="003C61E4" w:rsidRPr="005D5CBC" w14:paraId="5028919A" w14:textId="77777777" w:rsidTr="00092790">
        <w:tc>
          <w:tcPr>
            <w:tcW w:w="1003" w:type="dxa"/>
            <w:tcBorders>
              <w:top w:val="single" w:sz="4" w:space="0" w:color="auto"/>
              <w:left w:val="single" w:sz="4" w:space="0" w:color="auto"/>
              <w:bottom w:val="single" w:sz="4" w:space="0" w:color="auto"/>
            </w:tcBorders>
          </w:tcPr>
          <w:p w14:paraId="05B1179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31</w:t>
            </w:r>
          </w:p>
        </w:tc>
        <w:tc>
          <w:tcPr>
            <w:tcW w:w="3837" w:type="dxa"/>
            <w:tcBorders>
              <w:top w:val="single" w:sz="4" w:space="0" w:color="auto"/>
              <w:left w:val="single" w:sz="4" w:space="0" w:color="auto"/>
              <w:bottom w:val="single" w:sz="4" w:space="0" w:color="auto"/>
            </w:tcBorders>
            <w:vAlign w:val="center"/>
          </w:tcPr>
          <w:p w14:paraId="75E2551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Οι ειδοποιήσεις θα πρέπει να έχουν δυνατότητα επεξεργασίας καθώς και ορισμός της διάρκειας ισχύς του (μια φορά, επαναλαμβανόμενη, ετήσια, </w:t>
            </w:r>
            <w:proofErr w:type="spellStart"/>
            <w:r w:rsidRPr="005D5CBC">
              <w:rPr>
                <w:rFonts w:asciiTheme="minorHAnsi" w:hAnsiTheme="minorHAnsi" w:cstheme="minorHAnsi"/>
              </w:rPr>
              <w:t>κτλ</w:t>
            </w:r>
            <w:proofErr w:type="spellEnd"/>
            <w:r w:rsidRPr="005D5CBC">
              <w:rPr>
                <w:rFonts w:asciiTheme="minorHAnsi" w:hAnsiTheme="minorHAnsi" w:cstheme="minorHAnsi"/>
              </w:rPr>
              <w:t>).</w:t>
            </w:r>
          </w:p>
        </w:tc>
        <w:tc>
          <w:tcPr>
            <w:tcW w:w="1833" w:type="dxa"/>
            <w:tcBorders>
              <w:top w:val="single" w:sz="4" w:space="0" w:color="auto"/>
              <w:left w:val="single" w:sz="4" w:space="0" w:color="auto"/>
              <w:bottom w:val="single" w:sz="4" w:space="0" w:color="auto"/>
            </w:tcBorders>
            <w:vAlign w:val="center"/>
          </w:tcPr>
          <w:p w14:paraId="06E83D4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1682F368"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38C09BDF" w14:textId="77777777" w:rsidR="003C61E4" w:rsidRPr="005D5CBC" w:rsidRDefault="003C61E4" w:rsidP="00092790">
            <w:pPr>
              <w:rPr>
                <w:rFonts w:asciiTheme="minorHAnsi" w:hAnsiTheme="minorHAnsi" w:cstheme="minorHAnsi"/>
              </w:rPr>
            </w:pPr>
          </w:p>
        </w:tc>
      </w:tr>
      <w:tr w:rsidR="003C61E4" w:rsidRPr="005D5CBC" w14:paraId="13BE13E7" w14:textId="77777777" w:rsidTr="00092790">
        <w:tc>
          <w:tcPr>
            <w:tcW w:w="1003" w:type="dxa"/>
            <w:tcBorders>
              <w:top w:val="single" w:sz="4" w:space="0" w:color="auto"/>
              <w:left w:val="single" w:sz="4" w:space="0" w:color="auto"/>
              <w:bottom w:val="single" w:sz="4" w:space="0" w:color="auto"/>
            </w:tcBorders>
          </w:tcPr>
          <w:p w14:paraId="3F66A7B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32</w:t>
            </w:r>
          </w:p>
        </w:tc>
        <w:tc>
          <w:tcPr>
            <w:tcW w:w="3837" w:type="dxa"/>
            <w:tcBorders>
              <w:top w:val="single" w:sz="4" w:space="0" w:color="auto"/>
              <w:left w:val="single" w:sz="4" w:space="0" w:color="auto"/>
              <w:bottom w:val="single" w:sz="4" w:space="0" w:color="auto"/>
            </w:tcBorders>
            <w:vAlign w:val="center"/>
          </w:tcPr>
          <w:p w14:paraId="603E2C5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σύστημα ειδοποιήσεων θα πρέπει να μπορεί να εφαρμόζεται είτε στα ακατέργαστα είτε σε κατεργασμένα δεδομένα (π.χ. δεδομένα συνάθροισης).</w:t>
            </w:r>
          </w:p>
        </w:tc>
        <w:tc>
          <w:tcPr>
            <w:tcW w:w="1833" w:type="dxa"/>
            <w:tcBorders>
              <w:top w:val="single" w:sz="4" w:space="0" w:color="auto"/>
              <w:left w:val="single" w:sz="4" w:space="0" w:color="auto"/>
              <w:bottom w:val="single" w:sz="4" w:space="0" w:color="auto"/>
            </w:tcBorders>
            <w:vAlign w:val="center"/>
          </w:tcPr>
          <w:p w14:paraId="4C3708C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76587C9A"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3BB116A2" w14:textId="77777777" w:rsidR="003C61E4" w:rsidRPr="005D5CBC" w:rsidRDefault="003C61E4" w:rsidP="00092790">
            <w:pPr>
              <w:rPr>
                <w:rFonts w:asciiTheme="minorHAnsi" w:hAnsiTheme="minorHAnsi" w:cstheme="minorHAnsi"/>
              </w:rPr>
            </w:pPr>
          </w:p>
        </w:tc>
      </w:tr>
      <w:tr w:rsidR="003C61E4" w:rsidRPr="005D5CBC" w14:paraId="57E9117E" w14:textId="77777777" w:rsidTr="00092790">
        <w:tc>
          <w:tcPr>
            <w:tcW w:w="1003" w:type="dxa"/>
            <w:tcBorders>
              <w:top w:val="single" w:sz="4" w:space="0" w:color="auto"/>
              <w:left w:val="single" w:sz="4" w:space="0" w:color="auto"/>
              <w:bottom w:val="single" w:sz="4" w:space="0" w:color="auto"/>
            </w:tcBorders>
          </w:tcPr>
          <w:p w14:paraId="7E0E509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33</w:t>
            </w:r>
          </w:p>
        </w:tc>
        <w:tc>
          <w:tcPr>
            <w:tcW w:w="3837" w:type="dxa"/>
            <w:tcBorders>
              <w:top w:val="single" w:sz="4" w:space="0" w:color="auto"/>
              <w:left w:val="single" w:sz="4" w:space="0" w:color="auto"/>
              <w:bottom w:val="single" w:sz="4" w:space="0" w:color="auto"/>
            </w:tcBorders>
            <w:vAlign w:val="center"/>
          </w:tcPr>
          <w:p w14:paraId="0636C29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 εκάστοτε χρήστης θα μπορεί να ορίζει δικούς του κανόνες, οι οποίοι θα εφαρμόζονται και θα ιεραρχούνται με την κατηγορία στην οποία ανήκει ο χρήστης</w:t>
            </w:r>
          </w:p>
        </w:tc>
        <w:tc>
          <w:tcPr>
            <w:tcW w:w="1833" w:type="dxa"/>
            <w:tcBorders>
              <w:top w:val="single" w:sz="4" w:space="0" w:color="auto"/>
              <w:left w:val="single" w:sz="4" w:space="0" w:color="auto"/>
              <w:bottom w:val="single" w:sz="4" w:space="0" w:color="auto"/>
            </w:tcBorders>
            <w:vAlign w:val="center"/>
          </w:tcPr>
          <w:p w14:paraId="7DD3FFE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490E4EF0"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44F7223B" w14:textId="77777777" w:rsidR="003C61E4" w:rsidRPr="005D5CBC" w:rsidRDefault="003C61E4" w:rsidP="00092790">
            <w:pPr>
              <w:rPr>
                <w:rFonts w:asciiTheme="minorHAnsi" w:hAnsiTheme="minorHAnsi" w:cstheme="minorHAnsi"/>
              </w:rPr>
            </w:pPr>
          </w:p>
        </w:tc>
      </w:tr>
      <w:tr w:rsidR="003C61E4" w:rsidRPr="005D5CBC" w14:paraId="141CB8F2" w14:textId="77777777" w:rsidTr="00092790">
        <w:tc>
          <w:tcPr>
            <w:tcW w:w="1003" w:type="dxa"/>
            <w:tcBorders>
              <w:top w:val="single" w:sz="4" w:space="0" w:color="auto"/>
              <w:left w:val="single" w:sz="4" w:space="0" w:color="auto"/>
              <w:bottom w:val="single" w:sz="4" w:space="0" w:color="auto"/>
            </w:tcBorders>
          </w:tcPr>
          <w:p w14:paraId="2350E35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34</w:t>
            </w:r>
          </w:p>
        </w:tc>
        <w:tc>
          <w:tcPr>
            <w:tcW w:w="3837" w:type="dxa"/>
            <w:tcBorders>
              <w:top w:val="single" w:sz="4" w:space="0" w:color="auto"/>
              <w:left w:val="single" w:sz="4" w:space="0" w:color="auto"/>
              <w:bottom w:val="single" w:sz="4" w:space="0" w:color="auto"/>
            </w:tcBorders>
            <w:vAlign w:val="center"/>
          </w:tcPr>
          <w:p w14:paraId="712F69C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υποσύστημα θα πρέπει να δίνει την δυνατότητα διαχείρισης συμβάντων και γεγονότων σε διάφορα χρονικά διαστήματα και έλεγχος δεικτών πριν και μετά τα συμβάντα, όπως αυτά θα μπορούν να εξατομικεύονται από τον εκάστοτε χρήστη του συστήματος</w:t>
            </w:r>
          </w:p>
        </w:tc>
        <w:tc>
          <w:tcPr>
            <w:tcW w:w="1833" w:type="dxa"/>
            <w:tcBorders>
              <w:top w:val="single" w:sz="4" w:space="0" w:color="auto"/>
              <w:left w:val="single" w:sz="4" w:space="0" w:color="auto"/>
              <w:bottom w:val="single" w:sz="4" w:space="0" w:color="auto"/>
            </w:tcBorders>
            <w:vAlign w:val="center"/>
          </w:tcPr>
          <w:p w14:paraId="42F924C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6B05808C"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4D215DEA" w14:textId="77777777" w:rsidR="003C61E4" w:rsidRPr="005D5CBC" w:rsidRDefault="003C61E4" w:rsidP="00092790">
            <w:pPr>
              <w:rPr>
                <w:rFonts w:asciiTheme="minorHAnsi" w:hAnsiTheme="minorHAnsi" w:cstheme="minorHAnsi"/>
              </w:rPr>
            </w:pPr>
          </w:p>
        </w:tc>
      </w:tr>
      <w:tr w:rsidR="003C61E4" w:rsidRPr="005D5CBC" w14:paraId="0203D2D1" w14:textId="77777777" w:rsidTr="00092790">
        <w:tc>
          <w:tcPr>
            <w:tcW w:w="1003" w:type="dxa"/>
            <w:tcBorders>
              <w:top w:val="single" w:sz="4" w:space="0" w:color="auto"/>
              <w:left w:val="single" w:sz="4" w:space="0" w:color="auto"/>
              <w:bottom w:val="single" w:sz="4" w:space="0" w:color="auto"/>
            </w:tcBorders>
          </w:tcPr>
          <w:p w14:paraId="2CEFD4B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35</w:t>
            </w:r>
          </w:p>
        </w:tc>
        <w:tc>
          <w:tcPr>
            <w:tcW w:w="3837" w:type="dxa"/>
            <w:tcBorders>
              <w:top w:val="single" w:sz="4" w:space="0" w:color="auto"/>
              <w:left w:val="single" w:sz="4" w:space="0" w:color="auto"/>
              <w:bottom w:val="single" w:sz="4" w:space="0" w:color="auto"/>
            </w:tcBorders>
            <w:vAlign w:val="center"/>
          </w:tcPr>
          <w:p w14:paraId="07C017D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 εκάστοτε διαχειριστής μπορεί να ορίζει μια νέα πολιτική που θα εφαρμόζεται σε ολόκληρη την υποδομή (π.χ. ένα κτίριο του Δήμου) ή μέρος αυτής (1ος όροφος του Δημαρχείου) και θα μπορεί να συγκρίνει και να εξάγει με μορφή αναφοράς την διαφορά στην κατανάλωση ενέργειας</w:t>
            </w:r>
          </w:p>
        </w:tc>
        <w:tc>
          <w:tcPr>
            <w:tcW w:w="1833" w:type="dxa"/>
            <w:tcBorders>
              <w:top w:val="single" w:sz="4" w:space="0" w:color="auto"/>
              <w:left w:val="single" w:sz="4" w:space="0" w:color="auto"/>
              <w:bottom w:val="single" w:sz="4" w:space="0" w:color="auto"/>
            </w:tcBorders>
            <w:vAlign w:val="center"/>
          </w:tcPr>
          <w:p w14:paraId="6F5E94A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1A78A6F4"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21A9969D" w14:textId="77777777" w:rsidR="003C61E4" w:rsidRPr="005D5CBC" w:rsidRDefault="003C61E4" w:rsidP="00092790">
            <w:pPr>
              <w:rPr>
                <w:rFonts w:asciiTheme="minorHAnsi" w:hAnsiTheme="minorHAnsi" w:cstheme="minorHAnsi"/>
              </w:rPr>
            </w:pPr>
          </w:p>
        </w:tc>
      </w:tr>
      <w:tr w:rsidR="003C61E4" w:rsidRPr="005D5CBC" w14:paraId="5A212180" w14:textId="77777777" w:rsidTr="00092790">
        <w:tc>
          <w:tcPr>
            <w:tcW w:w="1003" w:type="dxa"/>
            <w:tcBorders>
              <w:top w:val="single" w:sz="4" w:space="0" w:color="auto"/>
              <w:left w:val="single" w:sz="4" w:space="0" w:color="auto"/>
              <w:bottom w:val="single" w:sz="4" w:space="0" w:color="auto"/>
            </w:tcBorders>
          </w:tcPr>
          <w:p w14:paraId="67BB3DD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36</w:t>
            </w:r>
          </w:p>
        </w:tc>
        <w:tc>
          <w:tcPr>
            <w:tcW w:w="3837" w:type="dxa"/>
            <w:tcBorders>
              <w:top w:val="single" w:sz="4" w:space="0" w:color="auto"/>
              <w:left w:val="single" w:sz="4" w:space="0" w:color="auto"/>
              <w:bottom w:val="single" w:sz="4" w:space="0" w:color="auto"/>
            </w:tcBorders>
            <w:vAlign w:val="center"/>
          </w:tcPr>
          <w:p w14:paraId="1541525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Το σύστημα πρέπει να υποστηρίζει τουλάχιστον συμβάντα όπως η ανακαίνιση εξοπλισμού (π.χ. αλλαγή φωτιστικών, μονάδες κλιματισμού, </w:t>
            </w:r>
            <w:proofErr w:type="spellStart"/>
            <w:r w:rsidRPr="005D5CBC">
              <w:rPr>
                <w:rFonts w:asciiTheme="minorHAnsi" w:hAnsiTheme="minorHAnsi" w:cstheme="minorHAnsi"/>
              </w:rPr>
              <w:t>κτλ</w:t>
            </w:r>
            <w:proofErr w:type="spellEnd"/>
            <w:r w:rsidRPr="005D5CBC">
              <w:rPr>
                <w:rFonts w:asciiTheme="minorHAnsi" w:hAnsiTheme="minorHAnsi" w:cstheme="minorHAnsi"/>
              </w:rPr>
              <w:t>), η αλλαγή πολιτικής (π.χ. αλλαγή ωραρίου αυτόματου σβησίματος φωτισμού/κλιματισμού στην υποδομή) και εξατομικευμένες πολιτικές που θα εισάγουν οι διαχειριστές αυτών.</w:t>
            </w:r>
          </w:p>
        </w:tc>
        <w:tc>
          <w:tcPr>
            <w:tcW w:w="1833" w:type="dxa"/>
            <w:tcBorders>
              <w:top w:val="single" w:sz="4" w:space="0" w:color="auto"/>
              <w:left w:val="single" w:sz="4" w:space="0" w:color="auto"/>
              <w:bottom w:val="single" w:sz="4" w:space="0" w:color="auto"/>
            </w:tcBorders>
            <w:vAlign w:val="center"/>
          </w:tcPr>
          <w:p w14:paraId="06013C5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78746975"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24FEB2E1" w14:textId="77777777" w:rsidR="003C61E4" w:rsidRPr="005D5CBC" w:rsidRDefault="003C61E4" w:rsidP="00092790">
            <w:pPr>
              <w:rPr>
                <w:rFonts w:asciiTheme="minorHAnsi" w:hAnsiTheme="minorHAnsi" w:cstheme="minorHAnsi"/>
              </w:rPr>
            </w:pPr>
          </w:p>
        </w:tc>
      </w:tr>
      <w:tr w:rsidR="003C61E4" w:rsidRPr="005D5CBC" w14:paraId="0D28E3F3" w14:textId="77777777" w:rsidTr="00092790">
        <w:tc>
          <w:tcPr>
            <w:tcW w:w="1003" w:type="dxa"/>
            <w:tcBorders>
              <w:top w:val="single" w:sz="4" w:space="0" w:color="auto"/>
              <w:left w:val="single" w:sz="4" w:space="0" w:color="auto"/>
              <w:bottom w:val="single" w:sz="4" w:space="0" w:color="auto"/>
            </w:tcBorders>
          </w:tcPr>
          <w:p w14:paraId="440F1B7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37</w:t>
            </w:r>
          </w:p>
        </w:tc>
        <w:tc>
          <w:tcPr>
            <w:tcW w:w="3837" w:type="dxa"/>
            <w:tcBorders>
              <w:top w:val="single" w:sz="4" w:space="0" w:color="auto"/>
              <w:left w:val="single" w:sz="4" w:space="0" w:color="auto"/>
              <w:bottom w:val="single" w:sz="4" w:space="0" w:color="auto"/>
            </w:tcBorders>
            <w:vAlign w:val="center"/>
          </w:tcPr>
          <w:p w14:paraId="129CA62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 πλατφόρμα περιλαμβάνει υποσύστημα ανάλυσης δεδομένων και δημιουργίας </w:t>
            </w:r>
            <w:proofErr w:type="spellStart"/>
            <w:r w:rsidRPr="005D5CBC">
              <w:rPr>
                <w:rFonts w:asciiTheme="minorHAnsi" w:hAnsiTheme="minorHAnsi" w:cstheme="minorHAnsi"/>
              </w:rPr>
              <w:t>πολυεπίπεδων</w:t>
            </w:r>
            <w:proofErr w:type="spellEnd"/>
            <w:r w:rsidRPr="005D5CBC">
              <w:rPr>
                <w:rFonts w:asciiTheme="minorHAnsi" w:hAnsiTheme="minorHAnsi" w:cstheme="minorHAnsi"/>
              </w:rPr>
              <w:t xml:space="preserve"> αναφορών</w:t>
            </w:r>
          </w:p>
        </w:tc>
        <w:tc>
          <w:tcPr>
            <w:tcW w:w="1833" w:type="dxa"/>
            <w:tcBorders>
              <w:top w:val="single" w:sz="4" w:space="0" w:color="auto"/>
              <w:left w:val="single" w:sz="4" w:space="0" w:color="auto"/>
              <w:bottom w:val="single" w:sz="4" w:space="0" w:color="auto"/>
            </w:tcBorders>
            <w:vAlign w:val="center"/>
          </w:tcPr>
          <w:p w14:paraId="1E9DFEE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2E49BA1E"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5D75D994" w14:textId="77777777" w:rsidR="003C61E4" w:rsidRPr="005D5CBC" w:rsidRDefault="003C61E4" w:rsidP="00092790">
            <w:pPr>
              <w:rPr>
                <w:rFonts w:asciiTheme="minorHAnsi" w:hAnsiTheme="minorHAnsi" w:cstheme="minorHAnsi"/>
              </w:rPr>
            </w:pPr>
          </w:p>
        </w:tc>
      </w:tr>
      <w:tr w:rsidR="003C61E4" w:rsidRPr="005D5CBC" w14:paraId="05301B42" w14:textId="77777777" w:rsidTr="00092790">
        <w:tc>
          <w:tcPr>
            <w:tcW w:w="1003" w:type="dxa"/>
            <w:tcBorders>
              <w:top w:val="single" w:sz="4" w:space="0" w:color="auto"/>
              <w:left w:val="single" w:sz="4" w:space="0" w:color="auto"/>
              <w:bottom w:val="single" w:sz="4" w:space="0" w:color="auto"/>
            </w:tcBorders>
          </w:tcPr>
          <w:p w14:paraId="74BDAB4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38</w:t>
            </w:r>
          </w:p>
        </w:tc>
        <w:tc>
          <w:tcPr>
            <w:tcW w:w="3837" w:type="dxa"/>
            <w:tcBorders>
              <w:top w:val="single" w:sz="4" w:space="0" w:color="auto"/>
              <w:left w:val="single" w:sz="4" w:space="0" w:color="auto"/>
              <w:bottom w:val="single" w:sz="4" w:space="0" w:color="auto"/>
            </w:tcBorders>
            <w:vAlign w:val="center"/>
          </w:tcPr>
          <w:p w14:paraId="2B61BAD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Δυνατότητα συγκρίσεων σε πραγματικό χρόνο όλης της πληροφορίας που συλλέγεται και αναλύεται από το βασικό κορμό της πλατφόρμας και πιο </w:t>
            </w:r>
            <w:proofErr w:type="spellStart"/>
            <w:r w:rsidRPr="005D5CBC">
              <w:rPr>
                <w:rFonts w:asciiTheme="minorHAnsi" w:hAnsiTheme="minorHAnsi" w:cstheme="minorHAnsi"/>
              </w:rPr>
              <w:t>συγκεριμένα</w:t>
            </w:r>
            <w:proofErr w:type="spellEnd"/>
            <w:r w:rsidRPr="005D5CBC">
              <w:rPr>
                <w:rFonts w:asciiTheme="minorHAnsi" w:hAnsiTheme="minorHAnsi" w:cstheme="minorHAnsi"/>
              </w:rPr>
              <w:t>:</w:t>
            </w:r>
          </w:p>
          <w:p w14:paraId="5F4A569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lastRenderedPageBreak/>
              <w:t>Ανά τύπο συσκευής (π.χ. έξυπνοι μετρητές ενέργειας σε κεντρικό πίνακα καθώς και σε εξειδικευμένα σημεία των υποδομών)</w:t>
            </w:r>
          </w:p>
          <w:p w14:paraId="41E8184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Ανά εξατομικευμένο γκρουπ συσκευών που έχει ορίσει ο εκάστοτε τελικός χρήστης της πλατφόρμας σε οποιαδήποτε επίπεδο αυτής</w:t>
            </w:r>
          </w:p>
          <w:p w14:paraId="7FF80B3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Ανά χώρο υποδομής συμπεριλαμβανομένου την δημιουργία εικονικών γκρουπ (π.χ. κλιματιστικά που βρίσκονται σε περισσότερα από ένα κτίριο του Δήμου).</w:t>
            </w:r>
          </w:p>
        </w:tc>
        <w:tc>
          <w:tcPr>
            <w:tcW w:w="1833" w:type="dxa"/>
            <w:tcBorders>
              <w:top w:val="single" w:sz="4" w:space="0" w:color="auto"/>
              <w:left w:val="single" w:sz="4" w:space="0" w:color="auto"/>
              <w:bottom w:val="single" w:sz="4" w:space="0" w:color="auto"/>
            </w:tcBorders>
            <w:vAlign w:val="center"/>
          </w:tcPr>
          <w:p w14:paraId="69D362B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711" w:type="dxa"/>
            <w:tcBorders>
              <w:top w:val="single" w:sz="4" w:space="0" w:color="auto"/>
              <w:left w:val="single" w:sz="4" w:space="0" w:color="auto"/>
              <w:bottom w:val="single" w:sz="4" w:space="0" w:color="auto"/>
            </w:tcBorders>
            <w:vAlign w:val="center"/>
          </w:tcPr>
          <w:p w14:paraId="6D7F24F4"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41B98500" w14:textId="77777777" w:rsidR="003C61E4" w:rsidRPr="005D5CBC" w:rsidRDefault="003C61E4" w:rsidP="00092790">
            <w:pPr>
              <w:rPr>
                <w:rFonts w:asciiTheme="minorHAnsi" w:hAnsiTheme="minorHAnsi" w:cstheme="minorHAnsi"/>
              </w:rPr>
            </w:pPr>
          </w:p>
        </w:tc>
      </w:tr>
      <w:tr w:rsidR="003C61E4" w:rsidRPr="005D5CBC" w14:paraId="652CC71D" w14:textId="77777777" w:rsidTr="00092790">
        <w:tc>
          <w:tcPr>
            <w:tcW w:w="1003" w:type="dxa"/>
            <w:tcBorders>
              <w:top w:val="single" w:sz="4" w:space="0" w:color="auto"/>
              <w:left w:val="single" w:sz="4" w:space="0" w:color="auto"/>
              <w:bottom w:val="single" w:sz="4" w:space="0" w:color="auto"/>
            </w:tcBorders>
          </w:tcPr>
          <w:p w14:paraId="219266A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39</w:t>
            </w:r>
          </w:p>
        </w:tc>
        <w:tc>
          <w:tcPr>
            <w:tcW w:w="3837" w:type="dxa"/>
            <w:tcBorders>
              <w:top w:val="single" w:sz="4" w:space="0" w:color="auto"/>
              <w:left w:val="single" w:sz="4" w:space="0" w:color="auto"/>
              <w:bottom w:val="single" w:sz="4" w:space="0" w:color="auto"/>
            </w:tcBorders>
            <w:vAlign w:val="center"/>
          </w:tcPr>
          <w:p w14:paraId="0879E16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 πλατφόρμα θα δίνει στο χρήστη τη δυνατότητα εφαρμογής φιλτραρίσματος καθώς και δημιουργίας εξατομικευμένων αναφορών μέσω γραφημάτων</w:t>
            </w:r>
          </w:p>
        </w:tc>
        <w:tc>
          <w:tcPr>
            <w:tcW w:w="1833" w:type="dxa"/>
            <w:tcBorders>
              <w:top w:val="single" w:sz="4" w:space="0" w:color="auto"/>
              <w:left w:val="single" w:sz="4" w:space="0" w:color="auto"/>
              <w:bottom w:val="single" w:sz="4" w:space="0" w:color="auto"/>
            </w:tcBorders>
            <w:vAlign w:val="center"/>
          </w:tcPr>
          <w:p w14:paraId="46C9DFA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4994CC79"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6C752581" w14:textId="77777777" w:rsidR="003C61E4" w:rsidRPr="005D5CBC" w:rsidRDefault="003C61E4" w:rsidP="00092790">
            <w:pPr>
              <w:rPr>
                <w:rFonts w:asciiTheme="minorHAnsi" w:hAnsiTheme="minorHAnsi" w:cstheme="minorHAnsi"/>
              </w:rPr>
            </w:pPr>
          </w:p>
        </w:tc>
      </w:tr>
      <w:tr w:rsidR="003C61E4" w:rsidRPr="005D5CBC" w14:paraId="22F1D148" w14:textId="77777777" w:rsidTr="00092790">
        <w:tc>
          <w:tcPr>
            <w:tcW w:w="1003" w:type="dxa"/>
            <w:tcBorders>
              <w:top w:val="single" w:sz="4" w:space="0" w:color="auto"/>
              <w:left w:val="single" w:sz="4" w:space="0" w:color="auto"/>
              <w:bottom w:val="single" w:sz="4" w:space="0" w:color="auto"/>
            </w:tcBorders>
          </w:tcPr>
          <w:p w14:paraId="01DF8A1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40</w:t>
            </w:r>
          </w:p>
        </w:tc>
        <w:tc>
          <w:tcPr>
            <w:tcW w:w="3837" w:type="dxa"/>
            <w:tcBorders>
              <w:top w:val="single" w:sz="4" w:space="0" w:color="auto"/>
              <w:left w:val="single" w:sz="4" w:space="0" w:color="auto"/>
              <w:bottom w:val="single" w:sz="4" w:space="0" w:color="auto"/>
            </w:tcBorders>
            <w:vAlign w:val="center"/>
          </w:tcPr>
          <w:p w14:paraId="77C2478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 πλατφόρμα θα μπορεί να ενσωματώσει εξελιγμένες λειτουργίες ανάλυσης δεδομένων όπως μηχανές πρόβλεψης δεδομένων σε επίπεδο παρακολουθούμενης μέτρησης, ενώ θα μπορεί να υποστηρίζει την επέκτασή της με νέες λειτουργίες ανάλυσης μεγάλων δεδομένων</w:t>
            </w:r>
          </w:p>
        </w:tc>
        <w:tc>
          <w:tcPr>
            <w:tcW w:w="1833" w:type="dxa"/>
            <w:tcBorders>
              <w:top w:val="single" w:sz="4" w:space="0" w:color="auto"/>
              <w:left w:val="single" w:sz="4" w:space="0" w:color="auto"/>
              <w:bottom w:val="single" w:sz="4" w:space="0" w:color="auto"/>
            </w:tcBorders>
            <w:vAlign w:val="center"/>
          </w:tcPr>
          <w:p w14:paraId="73402EA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004B07F4"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597CC72C" w14:textId="77777777" w:rsidR="003C61E4" w:rsidRPr="005D5CBC" w:rsidRDefault="003C61E4" w:rsidP="00092790">
            <w:pPr>
              <w:rPr>
                <w:rFonts w:asciiTheme="minorHAnsi" w:hAnsiTheme="minorHAnsi" w:cstheme="minorHAnsi"/>
              </w:rPr>
            </w:pPr>
          </w:p>
        </w:tc>
      </w:tr>
      <w:tr w:rsidR="003C61E4" w:rsidRPr="005D5CBC" w14:paraId="4A4C010E" w14:textId="77777777" w:rsidTr="00092790">
        <w:tc>
          <w:tcPr>
            <w:tcW w:w="1003" w:type="dxa"/>
            <w:tcBorders>
              <w:top w:val="single" w:sz="4" w:space="0" w:color="auto"/>
              <w:left w:val="single" w:sz="4" w:space="0" w:color="auto"/>
              <w:bottom w:val="single" w:sz="4" w:space="0" w:color="auto"/>
            </w:tcBorders>
          </w:tcPr>
          <w:p w14:paraId="31F6876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41</w:t>
            </w:r>
          </w:p>
        </w:tc>
        <w:tc>
          <w:tcPr>
            <w:tcW w:w="3837" w:type="dxa"/>
            <w:tcBorders>
              <w:top w:val="single" w:sz="4" w:space="0" w:color="auto"/>
              <w:left w:val="single" w:sz="4" w:space="0" w:color="auto"/>
              <w:bottom w:val="single" w:sz="4" w:space="0" w:color="auto"/>
            </w:tcBorders>
            <w:vAlign w:val="center"/>
          </w:tcPr>
          <w:p w14:paraId="59B568D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 πλατφόρμα θα πρέπει να υποστηρίζει επιπλέον εξελιγμένες τεχνικές πολύπλευρης </w:t>
            </w:r>
            <w:proofErr w:type="spellStart"/>
            <w:r w:rsidRPr="005D5CBC">
              <w:rPr>
                <w:rFonts w:asciiTheme="minorHAnsi" w:hAnsiTheme="minorHAnsi" w:cstheme="minorHAnsi"/>
              </w:rPr>
              <w:t>οπτικοποίησης</w:t>
            </w:r>
            <w:proofErr w:type="spellEnd"/>
            <w:r w:rsidRPr="005D5CBC">
              <w:rPr>
                <w:rFonts w:asciiTheme="minorHAnsi" w:hAnsiTheme="minorHAnsi" w:cstheme="minorHAnsi"/>
              </w:rPr>
              <w:t xml:space="preserve"> δεδομένων για την ανάλυση δεδομένων όπως για παράδειγμα η εξαγωγή θερμικών χαρτών σε ακατέργαστα, συναθροισμένα και </w:t>
            </w:r>
            <w:proofErr w:type="spellStart"/>
            <w:r w:rsidRPr="005D5CBC">
              <w:rPr>
                <w:rFonts w:asciiTheme="minorHAnsi" w:hAnsiTheme="minorHAnsi" w:cstheme="minorHAnsi"/>
              </w:rPr>
              <w:t>κανονικοποιημένα</w:t>
            </w:r>
            <w:proofErr w:type="spellEnd"/>
            <w:r w:rsidRPr="005D5CBC">
              <w:rPr>
                <w:rFonts w:asciiTheme="minorHAnsi" w:hAnsiTheme="minorHAnsi" w:cstheme="minorHAnsi"/>
              </w:rPr>
              <w:t xml:space="preserve"> δεδομένα</w:t>
            </w:r>
          </w:p>
        </w:tc>
        <w:tc>
          <w:tcPr>
            <w:tcW w:w="1833" w:type="dxa"/>
            <w:tcBorders>
              <w:top w:val="single" w:sz="4" w:space="0" w:color="auto"/>
              <w:left w:val="single" w:sz="4" w:space="0" w:color="auto"/>
              <w:bottom w:val="single" w:sz="4" w:space="0" w:color="auto"/>
            </w:tcBorders>
            <w:vAlign w:val="center"/>
          </w:tcPr>
          <w:p w14:paraId="1F84B61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414A2EA0"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55EB98A6" w14:textId="77777777" w:rsidR="003C61E4" w:rsidRPr="005D5CBC" w:rsidRDefault="003C61E4" w:rsidP="00092790">
            <w:pPr>
              <w:rPr>
                <w:rFonts w:asciiTheme="minorHAnsi" w:hAnsiTheme="minorHAnsi" w:cstheme="minorHAnsi"/>
              </w:rPr>
            </w:pPr>
          </w:p>
        </w:tc>
      </w:tr>
      <w:tr w:rsidR="003C61E4" w:rsidRPr="005D5CBC" w14:paraId="185BDC57" w14:textId="77777777" w:rsidTr="00092790">
        <w:tc>
          <w:tcPr>
            <w:tcW w:w="1003" w:type="dxa"/>
            <w:tcBorders>
              <w:top w:val="single" w:sz="4" w:space="0" w:color="auto"/>
              <w:left w:val="single" w:sz="4" w:space="0" w:color="auto"/>
              <w:bottom w:val="single" w:sz="4" w:space="0" w:color="auto"/>
            </w:tcBorders>
          </w:tcPr>
          <w:p w14:paraId="60D14D6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42</w:t>
            </w:r>
          </w:p>
        </w:tc>
        <w:tc>
          <w:tcPr>
            <w:tcW w:w="3837" w:type="dxa"/>
            <w:tcBorders>
              <w:top w:val="single" w:sz="4" w:space="0" w:color="auto"/>
              <w:left w:val="single" w:sz="4" w:space="0" w:color="auto"/>
              <w:bottom w:val="single" w:sz="4" w:space="0" w:color="auto"/>
            </w:tcBorders>
            <w:vAlign w:val="center"/>
          </w:tcPr>
          <w:p w14:paraId="58924D2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Θα παρέχεται και η δυνατότητα ανάλυσης κόστους με βάση τις επιχειρησιακές λειτουργίες (π.χ. βάρδιες) της εκάστοτε υποδομής που παρακολουθείτε μέσω της πλατφόρμας.</w:t>
            </w:r>
          </w:p>
        </w:tc>
        <w:tc>
          <w:tcPr>
            <w:tcW w:w="1833" w:type="dxa"/>
            <w:tcBorders>
              <w:top w:val="single" w:sz="4" w:space="0" w:color="auto"/>
              <w:left w:val="single" w:sz="4" w:space="0" w:color="auto"/>
              <w:bottom w:val="single" w:sz="4" w:space="0" w:color="auto"/>
            </w:tcBorders>
            <w:vAlign w:val="center"/>
          </w:tcPr>
          <w:p w14:paraId="7FA736A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4CE94C56"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2D224FCB" w14:textId="77777777" w:rsidR="003C61E4" w:rsidRPr="005D5CBC" w:rsidRDefault="003C61E4" w:rsidP="00092790">
            <w:pPr>
              <w:rPr>
                <w:rFonts w:asciiTheme="minorHAnsi" w:hAnsiTheme="minorHAnsi" w:cstheme="minorHAnsi"/>
              </w:rPr>
            </w:pPr>
          </w:p>
        </w:tc>
      </w:tr>
      <w:tr w:rsidR="003C61E4" w:rsidRPr="005D5CBC" w14:paraId="332734AA" w14:textId="77777777" w:rsidTr="00092790">
        <w:tc>
          <w:tcPr>
            <w:tcW w:w="1003" w:type="dxa"/>
            <w:tcBorders>
              <w:top w:val="single" w:sz="4" w:space="0" w:color="auto"/>
              <w:left w:val="single" w:sz="4" w:space="0" w:color="auto"/>
              <w:bottom w:val="single" w:sz="4" w:space="0" w:color="auto"/>
            </w:tcBorders>
          </w:tcPr>
          <w:p w14:paraId="1720B4E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43</w:t>
            </w:r>
          </w:p>
        </w:tc>
        <w:tc>
          <w:tcPr>
            <w:tcW w:w="3837" w:type="dxa"/>
            <w:tcBorders>
              <w:top w:val="single" w:sz="4" w:space="0" w:color="auto"/>
              <w:left w:val="single" w:sz="4" w:space="0" w:color="auto"/>
              <w:bottom w:val="single" w:sz="4" w:space="0" w:color="auto"/>
            </w:tcBorders>
            <w:vAlign w:val="center"/>
          </w:tcPr>
          <w:p w14:paraId="5CC987D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Θα πρέπει να δίνεται από την πλατφόρμα η δυνατότητα εισαγωγής και επεξεργασίας αναλυτικού κόστους (π.χ. κόστος </w:t>
            </w:r>
            <w:proofErr w:type="spellStart"/>
            <w:r w:rsidRPr="005D5CBC">
              <w:rPr>
                <w:rFonts w:asciiTheme="minorHAnsi" w:hAnsiTheme="minorHAnsi" w:cstheme="minorHAnsi"/>
              </w:rPr>
              <w:t>KWh</w:t>
            </w:r>
            <w:proofErr w:type="spellEnd"/>
            <w:r w:rsidRPr="005D5CBC">
              <w:rPr>
                <w:rFonts w:asciiTheme="minorHAnsi" w:hAnsiTheme="minorHAnsi" w:cstheme="minorHAnsi"/>
              </w:rPr>
              <w:t xml:space="preserve">) και μετέπειτα η δυνατότητα εμφάνισης του κόστους στα αντίστοιχα εξατομικευμένα ταμπλό καθώς και στην </w:t>
            </w:r>
            <w:proofErr w:type="spellStart"/>
            <w:r w:rsidRPr="005D5CBC">
              <w:rPr>
                <w:rFonts w:asciiTheme="minorHAnsi" w:hAnsiTheme="minorHAnsi" w:cstheme="minorHAnsi"/>
              </w:rPr>
              <w:t>οπτικοποίηση</w:t>
            </w:r>
            <w:proofErr w:type="spellEnd"/>
            <w:r w:rsidRPr="005D5CBC">
              <w:rPr>
                <w:rFonts w:asciiTheme="minorHAnsi" w:hAnsiTheme="minorHAnsi" w:cstheme="minorHAnsi"/>
              </w:rPr>
              <w:t xml:space="preserve"> της πληροφορίας σε διάφορα επίπεδα της Πλατφόρμας.</w:t>
            </w:r>
          </w:p>
        </w:tc>
        <w:tc>
          <w:tcPr>
            <w:tcW w:w="1833" w:type="dxa"/>
            <w:tcBorders>
              <w:top w:val="single" w:sz="4" w:space="0" w:color="auto"/>
              <w:left w:val="single" w:sz="4" w:space="0" w:color="auto"/>
              <w:bottom w:val="single" w:sz="4" w:space="0" w:color="auto"/>
            </w:tcBorders>
            <w:vAlign w:val="center"/>
          </w:tcPr>
          <w:p w14:paraId="3A6E2A1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2F51710C"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626AB824" w14:textId="77777777" w:rsidR="003C61E4" w:rsidRPr="005D5CBC" w:rsidRDefault="003C61E4" w:rsidP="00092790">
            <w:pPr>
              <w:rPr>
                <w:rFonts w:asciiTheme="minorHAnsi" w:hAnsiTheme="minorHAnsi" w:cstheme="minorHAnsi"/>
              </w:rPr>
            </w:pPr>
          </w:p>
        </w:tc>
      </w:tr>
      <w:tr w:rsidR="003C61E4" w:rsidRPr="005D5CBC" w14:paraId="36F92EF3" w14:textId="77777777" w:rsidTr="00092790">
        <w:tc>
          <w:tcPr>
            <w:tcW w:w="1003" w:type="dxa"/>
            <w:tcBorders>
              <w:top w:val="single" w:sz="4" w:space="0" w:color="auto"/>
              <w:left w:val="single" w:sz="4" w:space="0" w:color="auto"/>
              <w:bottom w:val="single" w:sz="4" w:space="0" w:color="auto"/>
            </w:tcBorders>
          </w:tcPr>
          <w:p w14:paraId="021C33B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44</w:t>
            </w:r>
          </w:p>
        </w:tc>
        <w:tc>
          <w:tcPr>
            <w:tcW w:w="3837" w:type="dxa"/>
            <w:tcBorders>
              <w:top w:val="single" w:sz="4" w:space="0" w:color="auto"/>
              <w:left w:val="single" w:sz="4" w:space="0" w:color="auto"/>
              <w:bottom w:val="single" w:sz="4" w:space="0" w:color="auto"/>
            </w:tcBorders>
            <w:vAlign w:val="center"/>
          </w:tcPr>
          <w:p w14:paraId="0EF840F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Θα πρέπει να υποστηρίζει την δημιουργία εξατομικευμένων αναφορών, σε ημερήσια/εβδομαδιαία/ μηνιαία / ετήσια </w:t>
            </w:r>
            <w:r w:rsidRPr="005D5CBC">
              <w:rPr>
                <w:rFonts w:asciiTheme="minorHAnsi" w:hAnsiTheme="minorHAnsi" w:cstheme="minorHAnsi"/>
              </w:rPr>
              <w:lastRenderedPageBreak/>
              <w:t xml:space="preserve">ή και προσαρμοσμένη ημερομηνία αναφοράς, ενώ παράλληλα θα δίνει τη δυνατότητα εξοικονόμησης ενέργειας σε περίπτωση αλλαγής </w:t>
            </w:r>
            <w:proofErr w:type="spellStart"/>
            <w:r w:rsidRPr="005D5CBC">
              <w:rPr>
                <w:rFonts w:asciiTheme="minorHAnsi" w:hAnsiTheme="minorHAnsi" w:cstheme="minorHAnsi"/>
              </w:rPr>
              <w:t>παρόχου</w:t>
            </w:r>
            <w:proofErr w:type="spellEnd"/>
            <w:r w:rsidRPr="005D5CBC">
              <w:rPr>
                <w:rFonts w:asciiTheme="minorHAnsi" w:hAnsiTheme="minorHAnsi" w:cstheme="minorHAnsi"/>
              </w:rPr>
              <w:t xml:space="preserve"> ενέργειας σε μια ή περισσότερες υποδομές, λαμβάνοντας υπόψιν τις διαφορετικές τιμολογιακές πρακτικές.</w:t>
            </w:r>
          </w:p>
        </w:tc>
        <w:tc>
          <w:tcPr>
            <w:tcW w:w="1833" w:type="dxa"/>
            <w:tcBorders>
              <w:top w:val="single" w:sz="4" w:space="0" w:color="auto"/>
              <w:left w:val="single" w:sz="4" w:space="0" w:color="auto"/>
              <w:bottom w:val="single" w:sz="4" w:space="0" w:color="auto"/>
            </w:tcBorders>
            <w:vAlign w:val="center"/>
          </w:tcPr>
          <w:p w14:paraId="64E1A6B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711" w:type="dxa"/>
            <w:tcBorders>
              <w:top w:val="single" w:sz="4" w:space="0" w:color="auto"/>
              <w:left w:val="single" w:sz="4" w:space="0" w:color="auto"/>
              <w:bottom w:val="single" w:sz="4" w:space="0" w:color="auto"/>
            </w:tcBorders>
            <w:vAlign w:val="center"/>
          </w:tcPr>
          <w:p w14:paraId="3FC4A60C"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7622FAB7" w14:textId="77777777" w:rsidR="003C61E4" w:rsidRPr="005D5CBC" w:rsidRDefault="003C61E4" w:rsidP="00092790">
            <w:pPr>
              <w:rPr>
                <w:rFonts w:asciiTheme="minorHAnsi" w:hAnsiTheme="minorHAnsi" w:cstheme="minorHAnsi"/>
              </w:rPr>
            </w:pPr>
          </w:p>
        </w:tc>
      </w:tr>
      <w:tr w:rsidR="003C61E4" w:rsidRPr="005D5CBC" w14:paraId="6363F9E1" w14:textId="77777777" w:rsidTr="00092790">
        <w:tc>
          <w:tcPr>
            <w:tcW w:w="1003" w:type="dxa"/>
            <w:tcBorders>
              <w:top w:val="single" w:sz="4" w:space="0" w:color="auto"/>
              <w:left w:val="single" w:sz="4" w:space="0" w:color="auto"/>
              <w:bottom w:val="single" w:sz="4" w:space="0" w:color="auto"/>
            </w:tcBorders>
          </w:tcPr>
          <w:p w14:paraId="108AEC7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45</w:t>
            </w:r>
          </w:p>
        </w:tc>
        <w:tc>
          <w:tcPr>
            <w:tcW w:w="3837" w:type="dxa"/>
            <w:tcBorders>
              <w:top w:val="single" w:sz="4" w:space="0" w:color="auto"/>
              <w:left w:val="single" w:sz="4" w:space="0" w:color="auto"/>
              <w:bottom w:val="single" w:sz="4" w:space="0" w:color="auto"/>
            </w:tcBorders>
            <w:vAlign w:val="center"/>
          </w:tcPr>
          <w:p w14:paraId="3C9EFA1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πλήρως </w:t>
            </w:r>
            <w:proofErr w:type="spellStart"/>
            <w:r w:rsidRPr="005D5CBC">
              <w:rPr>
                <w:rFonts w:asciiTheme="minorHAnsi" w:hAnsiTheme="minorHAnsi" w:cstheme="minorHAnsi"/>
              </w:rPr>
              <w:t>ελληνικοποιημένη</w:t>
            </w:r>
            <w:proofErr w:type="spellEnd"/>
            <w:r w:rsidRPr="005D5CBC">
              <w:rPr>
                <w:rFonts w:asciiTheme="minorHAnsi" w:hAnsiTheme="minorHAnsi" w:cstheme="minorHAnsi"/>
              </w:rPr>
              <w:t xml:space="preserve"> έκδοση σε επίπεδο διαχείρισης και λειτουργίας, ενώ θα πρέπει να υποστηρίζει και πολυγλωσσία.</w:t>
            </w:r>
          </w:p>
        </w:tc>
        <w:tc>
          <w:tcPr>
            <w:tcW w:w="1833" w:type="dxa"/>
            <w:tcBorders>
              <w:top w:val="single" w:sz="4" w:space="0" w:color="auto"/>
              <w:left w:val="single" w:sz="4" w:space="0" w:color="auto"/>
              <w:bottom w:val="single" w:sz="4" w:space="0" w:color="auto"/>
            </w:tcBorders>
            <w:vAlign w:val="center"/>
          </w:tcPr>
          <w:p w14:paraId="39EDCC5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72C48948"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78D37608" w14:textId="77777777" w:rsidR="003C61E4" w:rsidRPr="005D5CBC" w:rsidRDefault="003C61E4" w:rsidP="00092790">
            <w:pPr>
              <w:rPr>
                <w:rFonts w:asciiTheme="minorHAnsi" w:hAnsiTheme="minorHAnsi" w:cstheme="minorHAnsi"/>
              </w:rPr>
            </w:pPr>
          </w:p>
        </w:tc>
      </w:tr>
      <w:tr w:rsidR="003C61E4" w:rsidRPr="005D5CBC" w14:paraId="1F510702" w14:textId="77777777" w:rsidTr="00092790">
        <w:tc>
          <w:tcPr>
            <w:tcW w:w="1003" w:type="dxa"/>
            <w:tcBorders>
              <w:top w:val="single" w:sz="4" w:space="0" w:color="auto"/>
              <w:left w:val="single" w:sz="4" w:space="0" w:color="auto"/>
              <w:bottom w:val="single" w:sz="4" w:space="0" w:color="auto"/>
            </w:tcBorders>
          </w:tcPr>
          <w:p w14:paraId="0D76190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46</w:t>
            </w:r>
          </w:p>
        </w:tc>
        <w:tc>
          <w:tcPr>
            <w:tcW w:w="3837" w:type="dxa"/>
            <w:tcBorders>
              <w:top w:val="single" w:sz="4" w:space="0" w:color="auto"/>
              <w:left w:val="single" w:sz="4" w:space="0" w:color="auto"/>
              <w:bottom w:val="single" w:sz="4" w:space="0" w:color="auto"/>
            </w:tcBorders>
            <w:vAlign w:val="center"/>
          </w:tcPr>
          <w:p w14:paraId="06AA4DA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Χρήση SSL για την είσοδο των χρηστών στο σύστημα αλλά και κρυπτογράφηση όλων των επικοινωνιών μεταξύ του εκάστοτε ενεργειακού αισθητήρα / πύλη με τον κεντρικό εξυπηρετητής (</w:t>
            </w:r>
            <w:proofErr w:type="spellStart"/>
            <w:r w:rsidRPr="005D5CBC">
              <w:rPr>
                <w:rFonts w:asciiTheme="minorHAnsi" w:hAnsiTheme="minorHAnsi" w:cstheme="minorHAnsi"/>
              </w:rPr>
              <w:t>back-end</w:t>
            </w:r>
            <w:proofErr w:type="spellEnd"/>
            <w:r w:rsidRPr="005D5CBC">
              <w:rPr>
                <w:rFonts w:asciiTheme="minorHAnsi" w:hAnsiTheme="minorHAnsi" w:cstheme="minorHAnsi"/>
              </w:rPr>
              <w:t>) της πλατφόρμας</w:t>
            </w:r>
          </w:p>
        </w:tc>
        <w:tc>
          <w:tcPr>
            <w:tcW w:w="1833" w:type="dxa"/>
            <w:tcBorders>
              <w:top w:val="single" w:sz="4" w:space="0" w:color="auto"/>
              <w:left w:val="single" w:sz="4" w:space="0" w:color="auto"/>
              <w:bottom w:val="single" w:sz="4" w:space="0" w:color="auto"/>
            </w:tcBorders>
            <w:vAlign w:val="center"/>
          </w:tcPr>
          <w:p w14:paraId="4E70BC2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55F00E5F"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75642E4C" w14:textId="77777777" w:rsidR="003C61E4" w:rsidRPr="005D5CBC" w:rsidRDefault="003C61E4" w:rsidP="00092790">
            <w:pPr>
              <w:rPr>
                <w:rFonts w:asciiTheme="minorHAnsi" w:hAnsiTheme="minorHAnsi" w:cstheme="minorHAnsi"/>
              </w:rPr>
            </w:pPr>
          </w:p>
        </w:tc>
      </w:tr>
      <w:tr w:rsidR="003C61E4" w:rsidRPr="005D5CBC" w14:paraId="59E0235F" w14:textId="77777777" w:rsidTr="00092790">
        <w:tc>
          <w:tcPr>
            <w:tcW w:w="1003" w:type="dxa"/>
            <w:tcBorders>
              <w:top w:val="single" w:sz="4" w:space="0" w:color="auto"/>
              <w:left w:val="single" w:sz="4" w:space="0" w:color="auto"/>
              <w:bottom w:val="single" w:sz="4" w:space="0" w:color="auto"/>
            </w:tcBorders>
          </w:tcPr>
          <w:p w14:paraId="028692B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47</w:t>
            </w:r>
          </w:p>
        </w:tc>
        <w:tc>
          <w:tcPr>
            <w:tcW w:w="3837" w:type="dxa"/>
            <w:tcBorders>
              <w:top w:val="single" w:sz="4" w:space="0" w:color="auto"/>
              <w:left w:val="single" w:sz="4" w:space="0" w:color="auto"/>
              <w:bottom w:val="single" w:sz="4" w:space="0" w:color="auto"/>
            </w:tcBorders>
            <w:vAlign w:val="center"/>
          </w:tcPr>
          <w:p w14:paraId="7FB68EA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Δημιουργία API </w:t>
            </w:r>
            <w:proofErr w:type="spellStart"/>
            <w:r w:rsidRPr="005D5CBC">
              <w:rPr>
                <w:rFonts w:asciiTheme="minorHAnsi" w:hAnsiTheme="minorHAnsi" w:cstheme="minorHAnsi"/>
              </w:rPr>
              <w:t>key</w:t>
            </w:r>
            <w:proofErr w:type="spellEnd"/>
            <w:r w:rsidRPr="005D5CBC">
              <w:rPr>
                <w:rFonts w:asciiTheme="minorHAnsi" w:hAnsiTheme="minorHAnsi" w:cstheme="minorHAnsi"/>
              </w:rPr>
              <w:t xml:space="preserve"> για χρήση σε εξωτερικά συστήματα</w:t>
            </w:r>
          </w:p>
        </w:tc>
        <w:tc>
          <w:tcPr>
            <w:tcW w:w="1833" w:type="dxa"/>
            <w:tcBorders>
              <w:top w:val="single" w:sz="4" w:space="0" w:color="auto"/>
              <w:left w:val="single" w:sz="4" w:space="0" w:color="auto"/>
              <w:bottom w:val="single" w:sz="4" w:space="0" w:color="auto"/>
            </w:tcBorders>
            <w:vAlign w:val="center"/>
          </w:tcPr>
          <w:p w14:paraId="198A99C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11" w:type="dxa"/>
            <w:tcBorders>
              <w:top w:val="single" w:sz="4" w:space="0" w:color="auto"/>
              <w:left w:val="single" w:sz="4" w:space="0" w:color="auto"/>
              <w:bottom w:val="single" w:sz="4" w:space="0" w:color="auto"/>
            </w:tcBorders>
            <w:vAlign w:val="center"/>
          </w:tcPr>
          <w:p w14:paraId="7539FEE4" w14:textId="77777777" w:rsidR="003C61E4" w:rsidRPr="005D5CBC" w:rsidRDefault="003C61E4" w:rsidP="0009279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vAlign w:val="center"/>
          </w:tcPr>
          <w:p w14:paraId="4CF47959" w14:textId="77777777" w:rsidR="003C61E4" w:rsidRPr="005D5CBC" w:rsidRDefault="003C61E4" w:rsidP="00092790">
            <w:pPr>
              <w:rPr>
                <w:rFonts w:asciiTheme="minorHAnsi" w:hAnsiTheme="minorHAnsi" w:cstheme="minorHAnsi"/>
              </w:rPr>
            </w:pPr>
          </w:p>
        </w:tc>
      </w:tr>
    </w:tbl>
    <w:p w14:paraId="06B9DDC4" w14:textId="77777777" w:rsidR="003C61E4" w:rsidRPr="005D5CBC" w:rsidRDefault="003C61E4" w:rsidP="003C61E4">
      <w:pPr>
        <w:rPr>
          <w:rFonts w:asciiTheme="minorHAnsi" w:eastAsia="Calibri" w:hAnsiTheme="minorHAnsi" w:cstheme="minorHAnsi"/>
        </w:rPr>
      </w:pPr>
    </w:p>
    <w:p w14:paraId="237D4B0C" w14:textId="77777777" w:rsidR="003C61E4" w:rsidRPr="005D5CBC" w:rsidRDefault="003C61E4" w:rsidP="003C61E4">
      <w:pPr>
        <w:rPr>
          <w:rFonts w:asciiTheme="minorHAnsi" w:hAnsiTheme="minorHAnsi" w:cstheme="minorHAnsi"/>
        </w:rPr>
      </w:pPr>
      <w:r w:rsidRPr="005D5CBC">
        <w:rPr>
          <w:rFonts w:asciiTheme="minorHAnsi" w:eastAsia="Calibri" w:hAnsiTheme="minorHAnsi" w:cstheme="minorHAnsi"/>
        </w:rPr>
        <w:t>Εξοπλισμός Μέτρησης κατανάλωσης ηλεκτρικής ενέργειας</w:t>
      </w: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3496"/>
        <w:gridCol w:w="2216"/>
        <w:gridCol w:w="1757"/>
        <w:gridCol w:w="2161"/>
      </w:tblGrid>
      <w:tr w:rsidR="003C61E4" w:rsidRPr="005D5CBC" w14:paraId="1684103C" w14:textId="77777777" w:rsidTr="00092790">
        <w:trPr>
          <w:jc w:val="center"/>
        </w:trPr>
        <w:tc>
          <w:tcPr>
            <w:tcW w:w="792" w:type="dxa"/>
            <w:shd w:val="clear" w:color="auto" w:fill="D9D9D9" w:themeFill="background1" w:themeFillShade="D9"/>
          </w:tcPr>
          <w:p w14:paraId="18B4D099" w14:textId="77777777" w:rsidR="003C61E4" w:rsidRPr="005D5CBC" w:rsidRDefault="003C61E4" w:rsidP="00092790">
            <w:pPr>
              <w:rPr>
                <w:rFonts w:asciiTheme="minorHAnsi" w:hAnsiTheme="minorHAnsi" w:cstheme="minorHAnsi"/>
              </w:rPr>
            </w:pPr>
          </w:p>
        </w:tc>
        <w:tc>
          <w:tcPr>
            <w:tcW w:w="3496" w:type="dxa"/>
            <w:shd w:val="clear" w:color="auto" w:fill="D9D9D9" w:themeFill="background1" w:themeFillShade="D9"/>
            <w:vAlign w:val="center"/>
          </w:tcPr>
          <w:p w14:paraId="6BB32AC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ΠΡΟΔΙΑΓΡΑΦΗ</w:t>
            </w:r>
          </w:p>
        </w:tc>
        <w:tc>
          <w:tcPr>
            <w:tcW w:w="2216" w:type="dxa"/>
            <w:shd w:val="clear" w:color="auto" w:fill="D9D9D9" w:themeFill="background1" w:themeFillShade="D9"/>
            <w:vAlign w:val="center"/>
          </w:tcPr>
          <w:p w14:paraId="537C68FC" w14:textId="77777777" w:rsidR="003C61E4" w:rsidRPr="005D5CBC" w:rsidRDefault="003C61E4" w:rsidP="00092790">
            <w:pPr>
              <w:ind w:left="535"/>
              <w:rPr>
                <w:rFonts w:asciiTheme="minorHAnsi" w:hAnsiTheme="minorHAnsi" w:cstheme="minorHAnsi"/>
              </w:rPr>
            </w:pPr>
            <w:r w:rsidRPr="005D5CBC">
              <w:rPr>
                <w:rFonts w:asciiTheme="minorHAnsi" w:hAnsiTheme="minorHAnsi" w:cstheme="minorHAnsi"/>
              </w:rPr>
              <w:t>ΑΠΑΙΤΗΣΗ</w:t>
            </w:r>
          </w:p>
        </w:tc>
        <w:tc>
          <w:tcPr>
            <w:tcW w:w="1757" w:type="dxa"/>
            <w:shd w:val="clear" w:color="auto" w:fill="D9D9D9" w:themeFill="background1" w:themeFillShade="D9"/>
            <w:vAlign w:val="center"/>
          </w:tcPr>
          <w:p w14:paraId="66D465F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ΑΠΑΝΤΗΣΗ</w:t>
            </w:r>
          </w:p>
        </w:tc>
        <w:tc>
          <w:tcPr>
            <w:tcW w:w="2161" w:type="dxa"/>
            <w:shd w:val="clear" w:color="auto" w:fill="D9D9D9" w:themeFill="background1" w:themeFillShade="D9"/>
            <w:vAlign w:val="center"/>
          </w:tcPr>
          <w:p w14:paraId="7D59579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ΠΑΡΑΠΟΜΠΗ</w:t>
            </w:r>
          </w:p>
          <w:p w14:paraId="67828DB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ΤΕΚΜΗΡΙΩΣΗΣ</w:t>
            </w:r>
          </w:p>
        </w:tc>
      </w:tr>
      <w:tr w:rsidR="003C61E4" w:rsidRPr="005D5CBC" w14:paraId="0A7AC1FA" w14:textId="77777777" w:rsidTr="00092790">
        <w:trPr>
          <w:jc w:val="center"/>
        </w:trPr>
        <w:tc>
          <w:tcPr>
            <w:tcW w:w="792" w:type="dxa"/>
          </w:tcPr>
          <w:p w14:paraId="636F845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w:t>
            </w:r>
          </w:p>
        </w:tc>
        <w:tc>
          <w:tcPr>
            <w:tcW w:w="3496" w:type="dxa"/>
          </w:tcPr>
          <w:p w14:paraId="483506CD" w14:textId="77777777" w:rsidR="003C61E4" w:rsidRPr="005D5CBC" w:rsidRDefault="003C61E4" w:rsidP="00092790">
            <w:pPr>
              <w:jc w:val="left"/>
              <w:rPr>
                <w:rFonts w:asciiTheme="minorHAnsi" w:eastAsia="Calibri" w:hAnsiTheme="minorHAnsi" w:cstheme="minorHAnsi"/>
              </w:rPr>
            </w:pPr>
            <w:r w:rsidRPr="005D5CBC">
              <w:rPr>
                <w:rFonts w:asciiTheme="minorHAnsi" w:hAnsiTheme="minorHAnsi" w:cstheme="minorHAnsi"/>
              </w:rPr>
              <w:t>Τάση τροφοδοσίας</w:t>
            </w:r>
          </w:p>
        </w:tc>
        <w:tc>
          <w:tcPr>
            <w:tcW w:w="2216" w:type="dxa"/>
            <w:vAlign w:val="center"/>
          </w:tcPr>
          <w:p w14:paraId="3552B05A" w14:textId="77777777" w:rsidR="003C61E4" w:rsidRPr="005D5CBC" w:rsidRDefault="003C61E4" w:rsidP="00092790">
            <w:pPr>
              <w:rPr>
                <w:rFonts w:asciiTheme="minorHAnsi" w:eastAsia="Calibri" w:hAnsiTheme="minorHAnsi" w:cstheme="minorHAnsi"/>
              </w:rPr>
            </w:pPr>
            <w:r w:rsidRPr="005D5CBC">
              <w:rPr>
                <w:rFonts w:asciiTheme="minorHAnsi" w:hAnsiTheme="minorHAnsi" w:cstheme="minorHAnsi"/>
              </w:rPr>
              <w:t xml:space="preserve">230 V, 50 </w:t>
            </w:r>
            <w:proofErr w:type="spellStart"/>
            <w:r w:rsidRPr="005D5CBC">
              <w:rPr>
                <w:rFonts w:asciiTheme="minorHAnsi" w:hAnsiTheme="minorHAnsi" w:cstheme="minorHAnsi"/>
              </w:rPr>
              <w:t>Hz</w:t>
            </w:r>
            <w:proofErr w:type="spellEnd"/>
          </w:p>
        </w:tc>
        <w:tc>
          <w:tcPr>
            <w:tcW w:w="1757" w:type="dxa"/>
          </w:tcPr>
          <w:p w14:paraId="40444A48" w14:textId="77777777" w:rsidR="003C61E4" w:rsidRPr="005D5CBC" w:rsidRDefault="003C61E4" w:rsidP="00092790">
            <w:pPr>
              <w:rPr>
                <w:rFonts w:asciiTheme="minorHAnsi" w:eastAsia="Calibri" w:hAnsiTheme="minorHAnsi" w:cstheme="minorHAnsi"/>
              </w:rPr>
            </w:pPr>
          </w:p>
        </w:tc>
        <w:tc>
          <w:tcPr>
            <w:tcW w:w="2161" w:type="dxa"/>
          </w:tcPr>
          <w:p w14:paraId="16E280FA" w14:textId="77777777" w:rsidR="003C61E4" w:rsidRPr="005D5CBC" w:rsidRDefault="003C61E4" w:rsidP="00092790">
            <w:pPr>
              <w:rPr>
                <w:rFonts w:asciiTheme="minorHAnsi" w:eastAsia="Calibri" w:hAnsiTheme="minorHAnsi" w:cstheme="minorHAnsi"/>
              </w:rPr>
            </w:pPr>
          </w:p>
        </w:tc>
      </w:tr>
      <w:tr w:rsidR="003C61E4" w:rsidRPr="005D5CBC" w14:paraId="53449A7A" w14:textId="77777777" w:rsidTr="00092790">
        <w:trPr>
          <w:jc w:val="center"/>
        </w:trPr>
        <w:tc>
          <w:tcPr>
            <w:tcW w:w="792" w:type="dxa"/>
          </w:tcPr>
          <w:p w14:paraId="22704E6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w:t>
            </w:r>
          </w:p>
        </w:tc>
        <w:tc>
          <w:tcPr>
            <w:tcW w:w="3496" w:type="dxa"/>
          </w:tcPr>
          <w:p w14:paraId="497D13F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Ρεύμα εξόδου (</w:t>
            </w:r>
            <w:proofErr w:type="spellStart"/>
            <w:r w:rsidRPr="005D5CBC">
              <w:rPr>
                <w:rFonts w:asciiTheme="minorHAnsi" w:hAnsiTheme="minorHAnsi" w:cstheme="minorHAnsi"/>
              </w:rPr>
              <w:t>μέγ</w:t>
            </w:r>
            <w:proofErr w:type="spellEnd"/>
            <w:r w:rsidRPr="005D5CBC">
              <w:rPr>
                <w:rFonts w:asciiTheme="minorHAnsi" w:hAnsiTheme="minorHAnsi" w:cstheme="minorHAnsi"/>
              </w:rPr>
              <w:t>.)</w:t>
            </w:r>
          </w:p>
        </w:tc>
        <w:tc>
          <w:tcPr>
            <w:tcW w:w="2216" w:type="dxa"/>
            <w:vAlign w:val="center"/>
          </w:tcPr>
          <w:p w14:paraId="5E74EF2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 Α</w:t>
            </w:r>
          </w:p>
        </w:tc>
        <w:tc>
          <w:tcPr>
            <w:tcW w:w="1757" w:type="dxa"/>
          </w:tcPr>
          <w:p w14:paraId="4707C359" w14:textId="77777777" w:rsidR="003C61E4" w:rsidRPr="005D5CBC" w:rsidRDefault="003C61E4" w:rsidP="00092790">
            <w:pPr>
              <w:rPr>
                <w:rFonts w:asciiTheme="minorHAnsi" w:eastAsia="Calibri" w:hAnsiTheme="minorHAnsi" w:cstheme="minorHAnsi"/>
              </w:rPr>
            </w:pPr>
          </w:p>
        </w:tc>
        <w:tc>
          <w:tcPr>
            <w:tcW w:w="2161" w:type="dxa"/>
          </w:tcPr>
          <w:p w14:paraId="0FDE03CD" w14:textId="77777777" w:rsidR="003C61E4" w:rsidRPr="005D5CBC" w:rsidRDefault="003C61E4" w:rsidP="00092790">
            <w:pPr>
              <w:rPr>
                <w:rFonts w:asciiTheme="minorHAnsi" w:eastAsia="Calibri" w:hAnsiTheme="minorHAnsi" w:cstheme="minorHAnsi"/>
              </w:rPr>
            </w:pPr>
          </w:p>
        </w:tc>
      </w:tr>
      <w:tr w:rsidR="003C61E4" w:rsidRPr="005D5CBC" w14:paraId="7828C667" w14:textId="77777777" w:rsidTr="00092790">
        <w:trPr>
          <w:jc w:val="center"/>
        </w:trPr>
        <w:tc>
          <w:tcPr>
            <w:tcW w:w="792" w:type="dxa"/>
          </w:tcPr>
          <w:p w14:paraId="09E70D5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w:t>
            </w:r>
          </w:p>
        </w:tc>
        <w:tc>
          <w:tcPr>
            <w:tcW w:w="3496" w:type="dxa"/>
          </w:tcPr>
          <w:p w14:paraId="7FF7A65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Επικοινωνία</w:t>
            </w:r>
          </w:p>
        </w:tc>
        <w:tc>
          <w:tcPr>
            <w:tcW w:w="2216" w:type="dxa"/>
            <w:vAlign w:val="center"/>
          </w:tcPr>
          <w:p w14:paraId="5AB50203" w14:textId="77777777" w:rsidR="003C61E4" w:rsidRPr="005D5CBC" w:rsidRDefault="003C61E4" w:rsidP="00092790">
            <w:pPr>
              <w:rPr>
                <w:rFonts w:asciiTheme="minorHAnsi" w:hAnsiTheme="minorHAnsi" w:cstheme="minorHAnsi"/>
              </w:rPr>
            </w:pPr>
            <w:proofErr w:type="spellStart"/>
            <w:r w:rsidRPr="005D5CBC">
              <w:rPr>
                <w:rFonts w:asciiTheme="minorHAnsi" w:hAnsiTheme="minorHAnsi" w:cstheme="minorHAnsi"/>
              </w:rPr>
              <w:t>Wi-Fi</w:t>
            </w:r>
            <w:proofErr w:type="spellEnd"/>
            <w:r w:rsidRPr="005D5CBC">
              <w:t>&gt;= 802.11ac</w:t>
            </w:r>
          </w:p>
        </w:tc>
        <w:tc>
          <w:tcPr>
            <w:tcW w:w="1757" w:type="dxa"/>
          </w:tcPr>
          <w:p w14:paraId="6D1B2619" w14:textId="77777777" w:rsidR="003C61E4" w:rsidRPr="005D5CBC" w:rsidRDefault="003C61E4" w:rsidP="00092790">
            <w:pPr>
              <w:rPr>
                <w:rFonts w:asciiTheme="minorHAnsi" w:eastAsia="Calibri" w:hAnsiTheme="minorHAnsi" w:cstheme="minorHAnsi"/>
              </w:rPr>
            </w:pPr>
          </w:p>
        </w:tc>
        <w:tc>
          <w:tcPr>
            <w:tcW w:w="2161" w:type="dxa"/>
          </w:tcPr>
          <w:p w14:paraId="45917455" w14:textId="77777777" w:rsidR="003C61E4" w:rsidRPr="005D5CBC" w:rsidRDefault="003C61E4" w:rsidP="00092790">
            <w:pPr>
              <w:rPr>
                <w:rFonts w:asciiTheme="minorHAnsi" w:eastAsia="Calibri" w:hAnsiTheme="minorHAnsi" w:cstheme="minorHAnsi"/>
              </w:rPr>
            </w:pPr>
          </w:p>
        </w:tc>
      </w:tr>
      <w:tr w:rsidR="003C61E4" w:rsidRPr="005D5CBC" w14:paraId="2F018B0D" w14:textId="77777777" w:rsidTr="00092790">
        <w:trPr>
          <w:jc w:val="center"/>
        </w:trPr>
        <w:tc>
          <w:tcPr>
            <w:tcW w:w="792" w:type="dxa"/>
          </w:tcPr>
          <w:p w14:paraId="4F50625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w:t>
            </w:r>
          </w:p>
        </w:tc>
        <w:tc>
          <w:tcPr>
            <w:tcW w:w="3496" w:type="dxa"/>
          </w:tcPr>
          <w:p w14:paraId="59D9866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Έλεγχος μέσω </w:t>
            </w:r>
            <w:proofErr w:type="spellStart"/>
            <w:r w:rsidRPr="005D5CBC">
              <w:rPr>
                <w:rFonts w:asciiTheme="minorHAnsi" w:hAnsiTheme="minorHAnsi" w:cstheme="minorHAnsi"/>
              </w:rPr>
              <w:t>website</w:t>
            </w:r>
            <w:proofErr w:type="spellEnd"/>
            <w:r w:rsidRPr="005D5CBC">
              <w:rPr>
                <w:rFonts w:asciiTheme="minorHAnsi" w:hAnsiTheme="minorHAnsi" w:cstheme="minorHAnsi"/>
              </w:rPr>
              <w:t xml:space="preserve"> ή </w:t>
            </w:r>
            <w:proofErr w:type="spellStart"/>
            <w:r w:rsidRPr="005D5CBC">
              <w:rPr>
                <w:rFonts w:asciiTheme="minorHAnsi" w:hAnsiTheme="minorHAnsi" w:cstheme="minorHAnsi"/>
              </w:rPr>
              <w:t>app</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Android</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iOS</w:t>
            </w:r>
            <w:proofErr w:type="spellEnd"/>
            <w:r w:rsidRPr="005D5CBC">
              <w:rPr>
                <w:rFonts w:asciiTheme="minorHAnsi" w:hAnsiTheme="minorHAnsi" w:cstheme="minorHAnsi"/>
              </w:rPr>
              <w:t>) αλλά και τοπικά μέσω κουμπιών</w:t>
            </w:r>
          </w:p>
        </w:tc>
        <w:tc>
          <w:tcPr>
            <w:tcW w:w="2216" w:type="dxa"/>
            <w:vAlign w:val="center"/>
          </w:tcPr>
          <w:p w14:paraId="0907409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57" w:type="dxa"/>
            <w:vAlign w:val="center"/>
          </w:tcPr>
          <w:p w14:paraId="7644D842" w14:textId="77777777" w:rsidR="003C61E4" w:rsidRPr="005D5CBC" w:rsidRDefault="003C61E4" w:rsidP="00092790">
            <w:pPr>
              <w:rPr>
                <w:rFonts w:asciiTheme="minorHAnsi" w:eastAsia="Calibri" w:hAnsiTheme="minorHAnsi" w:cstheme="minorHAnsi"/>
              </w:rPr>
            </w:pPr>
          </w:p>
        </w:tc>
        <w:tc>
          <w:tcPr>
            <w:tcW w:w="2161" w:type="dxa"/>
          </w:tcPr>
          <w:p w14:paraId="4A295729" w14:textId="77777777" w:rsidR="003C61E4" w:rsidRPr="005D5CBC" w:rsidRDefault="003C61E4" w:rsidP="00092790">
            <w:pPr>
              <w:rPr>
                <w:rFonts w:asciiTheme="minorHAnsi" w:eastAsia="Calibri" w:hAnsiTheme="minorHAnsi" w:cstheme="minorHAnsi"/>
              </w:rPr>
            </w:pPr>
          </w:p>
        </w:tc>
      </w:tr>
      <w:tr w:rsidR="003C61E4" w:rsidRPr="005D5CBC" w14:paraId="02ACB8CD" w14:textId="77777777" w:rsidTr="00092790">
        <w:trPr>
          <w:jc w:val="center"/>
        </w:trPr>
        <w:tc>
          <w:tcPr>
            <w:tcW w:w="792" w:type="dxa"/>
          </w:tcPr>
          <w:p w14:paraId="69402C5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w:t>
            </w:r>
          </w:p>
        </w:tc>
        <w:tc>
          <w:tcPr>
            <w:tcW w:w="3496" w:type="dxa"/>
          </w:tcPr>
          <w:p w14:paraId="5DF0FAE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Έλεγχος λειτουργίας των ηλεκτρικών συσκευών μέσω Internet</w:t>
            </w:r>
          </w:p>
        </w:tc>
        <w:tc>
          <w:tcPr>
            <w:tcW w:w="2216" w:type="dxa"/>
            <w:vAlign w:val="center"/>
          </w:tcPr>
          <w:p w14:paraId="00D6B48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57" w:type="dxa"/>
            <w:vAlign w:val="center"/>
          </w:tcPr>
          <w:p w14:paraId="47D890DC" w14:textId="77777777" w:rsidR="003C61E4" w:rsidRPr="005D5CBC" w:rsidRDefault="003C61E4" w:rsidP="00092790">
            <w:pPr>
              <w:rPr>
                <w:rFonts w:asciiTheme="minorHAnsi" w:eastAsia="Calibri" w:hAnsiTheme="minorHAnsi" w:cstheme="minorHAnsi"/>
              </w:rPr>
            </w:pPr>
          </w:p>
        </w:tc>
        <w:tc>
          <w:tcPr>
            <w:tcW w:w="2161" w:type="dxa"/>
          </w:tcPr>
          <w:p w14:paraId="5A3A1E64" w14:textId="77777777" w:rsidR="003C61E4" w:rsidRPr="005D5CBC" w:rsidRDefault="003C61E4" w:rsidP="00092790">
            <w:pPr>
              <w:rPr>
                <w:rFonts w:asciiTheme="minorHAnsi" w:eastAsia="Calibri" w:hAnsiTheme="minorHAnsi" w:cstheme="minorHAnsi"/>
              </w:rPr>
            </w:pPr>
          </w:p>
        </w:tc>
      </w:tr>
      <w:tr w:rsidR="003C61E4" w:rsidRPr="005D5CBC" w14:paraId="1FC9BFBF" w14:textId="77777777" w:rsidTr="00092790">
        <w:trPr>
          <w:jc w:val="center"/>
        </w:trPr>
        <w:tc>
          <w:tcPr>
            <w:tcW w:w="792" w:type="dxa"/>
          </w:tcPr>
          <w:p w14:paraId="373A351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w:t>
            </w:r>
          </w:p>
        </w:tc>
        <w:tc>
          <w:tcPr>
            <w:tcW w:w="3496" w:type="dxa"/>
          </w:tcPr>
          <w:p w14:paraId="4F146C8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Έλεγχος οποιοδήποτε φορτίου αρκεί να γίνει συνδυασμός με το κατάλληλο </w:t>
            </w:r>
            <w:proofErr w:type="spellStart"/>
            <w:r w:rsidRPr="005D5CBC">
              <w:rPr>
                <w:rFonts w:asciiTheme="minorHAnsi" w:hAnsiTheme="minorHAnsi" w:cstheme="minorHAnsi"/>
              </w:rPr>
              <w:t>ρελέ</w:t>
            </w:r>
            <w:proofErr w:type="spellEnd"/>
          </w:p>
        </w:tc>
        <w:tc>
          <w:tcPr>
            <w:tcW w:w="2216" w:type="dxa"/>
            <w:vAlign w:val="center"/>
          </w:tcPr>
          <w:p w14:paraId="5D957E5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57" w:type="dxa"/>
            <w:vAlign w:val="center"/>
          </w:tcPr>
          <w:p w14:paraId="4B1BD77F" w14:textId="77777777" w:rsidR="003C61E4" w:rsidRPr="005D5CBC" w:rsidRDefault="003C61E4" w:rsidP="00092790">
            <w:pPr>
              <w:rPr>
                <w:rFonts w:asciiTheme="minorHAnsi" w:eastAsia="Calibri" w:hAnsiTheme="minorHAnsi" w:cstheme="minorHAnsi"/>
              </w:rPr>
            </w:pPr>
          </w:p>
        </w:tc>
        <w:tc>
          <w:tcPr>
            <w:tcW w:w="2161" w:type="dxa"/>
          </w:tcPr>
          <w:p w14:paraId="0626F676" w14:textId="77777777" w:rsidR="003C61E4" w:rsidRPr="005D5CBC" w:rsidRDefault="003C61E4" w:rsidP="00092790">
            <w:pPr>
              <w:rPr>
                <w:rFonts w:asciiTheme="minorHAnsi" w:eastAsia="Calibri" w:hAnsiTheme="minorHAnsi" w:cstheme="minorHAnsi"/>
              </w:rPr>
            </w:pPr>
          </w:p>
        </w:tc>
      </w:tr>
      <w:tr w:rsidR="003C61E4" w:rsidRPr="005D5CBC" w14:paraId="67E04F9B" w14:textId="77777777" w:rsidTr="00092790">
        <w:trPr>
          <w:jc w:val="center"/>
        </w:trPr>
        <w:tc>
          <w:tcPr>
            <w:tcW w:w="792" w:type="dxa"/>
          </w:tcPr>
          <w:p w14:paraId="19CDC2A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w:t>
            </w:r>
          </w:p>
        </w:tc>
        <w:tc>
          <w:tcPr>
            <w:tcW w:w="3496" w:type="dxa"/>
          </w:tcPr>
          <w:p w14:paraId="05B23AD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Μέτρησης κατανάλωσης ενέργειας οποιουδήποτε φορτίου (μονοφασικό, τριφασικό) αρκεί να συνδυαστεί με ένα μετρητικό στοιχείο που χρησιμοποιεί πρωτόκολλο S0</w:t>
            </w:r>
          </w:p>
        </w:tc>
        <w:tc>
          <w:tcPr>
            <w:tcW w:w="2216" w:type="dxa"/>
            <w:vAlign w:val="center"/>
          </w:tcPr>
          <w:p w14:paraId="21883BB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57" w:type="dxa"/>
            <w:vAlign w:val="center"/>
          </w:tcPr>
          <w:p w14:paraId="02670398" w14:textId="77777777" w:rsidR="003C61E4" w:rsidRPr="005D5CBC" w:rsidRDefault="003C61E4" w:rsidP="00092790">
            <w:pPr>
              <w:rPr>
                <w:rFonts w:asciiTheme="minorHAnsi" w:eastAsia="Calibri" w:hAnsiTheme="minorHAnsi" w:cstheme="minorHAnsi"/>
              </w:rPr>
            </w:pPr>
          </w:p>
        </w:tc>
        <w:tc>
          <w:tcPr>
            <w:tcW w:w="2161" w:type="dxa"/>
          </w:tcPr>
          <w:p w14:paraId="45018F39" w14:textId="77777777" w:rsidR="003C61E4" w:rsidRPr="005D5CBC" w:rsidRDefault="003C61E4" w:rsidP="00092790">
            <w:pPr>
              <w:rPr>
                <w:rFonts w:asciiTheme="minorHAnsi" w:eastAsia="Calibri" w:hAnsiTheme="minorHAnsi" w:cstheme="minorHAnsi"/>
              </w:rPr>
            </w:pPr>
          </w:p>
        </w:tc>
      </w:tr>
      <w:tr w:rsidR="003C61E4" w:rsidRPr="005D5CBC" w14:paraId="6DEA6AB6" w14:textId="77777777" w:rsidTr="00092790">
        <w:trPr>
          <w:jc w:val="center"/>
        </w:trPr>
        <w:tc>
          <w:tcPr>
            <w:tcW w:w="792" w:type="dxa"/>
          </w:tcPr>
          <w:p w14:paraId="235ACC3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w:t>
            </w:r>
          </w:p>
        </w:tc>
        <w:tc>
          <w:tcPr>
            <w:tcW w:w="3496" w:type="dxa"/>
          </w:tcPr>
          <w:p w14:paraId="6D5A45A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Εύκολη διαχείριση μέσω </w:t>
            </w:r>
            <w:proofErr w:type="spellStart"/>
            <w:r w:rsidRPr="005D5CBC">
              <w:rPr>
                <w:rFonts w:asciiTheme="minorHAnsi" w:hAnsiTheme="minorHAnsi" w:cstheme="minorHAnsi"/>
              </w:rPr>
              <w:t>app</w:t>
            </w:r>
            <w:proofErr w:type="spellEnd"/>
            <w:r w:rsidRPr="005D5CBC">
              <w:rPr>
                <w:rFonts w:asciiTheme="minorHAnsi" w:hAnsiTheme="minorHAnsi" w:cstheme="minorHAnsi"/>
              </w:rPr>
              <w:t xml:space="preserve"> και </w:t>
            </w:r>
            <w:proofErr w:type="spellStart"/>
            <w:r w:rsidRPr="005D5CBC">
              <w:rPr>
                <w:rFonts w:asciiTheme="minorHAnsi" w:hAnsiTheme="minorHAnsi" w:cstheme="minorHAnsi"/>
              </w:rPr>
              <w:t>Website</w:t>
            </w:r>
            <w:proofErr w:type="spellEnd"/>
          </w:p>
        </w:tc>
        <w:tc>
          <w:tcPr>
            <w:tcW w:w="2216" w:type="dxa"/>
            <w:vAlign w:val="center"/>
          </w:tcPr>
          <w:p w14:paraId="3B30184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57" w:type="dxa"/>
            <w:vAlign w:val="center"/>
          </w:tcPr>
          <w:p w14:paraId="3F201D35" w14:textId="77777777" w:rsidR="003C61E4" w:rsidRPr="005D5CBC" w:rsidRDefault="003C61E4" w:rsidP="00092790">
            <w:pPr>
              <w:rPr>
                <w:rFonts w:asciiTheme="minorHAnsi" w:eastAsia="Calibri" w:hAnsiTheme="minorHAnsi" w:cstheme="minorHAnsi"/>
              </w:rPr>
            </w:pPr>
          </w:p>
        </w:tc>
        <w:tc>
          <w:tcPr>
            <w:tcW w:w="2161" w:type="dxa"/>
          </w:tcPr>
          <w:p w14:paraId="4E0D43AF" w14:textId="77777777" w:rsidR="003C61E4" w:rsidRPr="005D5CBC" w:rsidRDefault="003C61E4" w:rsidP="00092790">
            <w:pPr>
              <w:rPr>
                <w:rFonts w:asciiTheme="minorHAnsi" w:eastAsia="Calibri" w:hAnsiTheme="minorHAnsi" w:cstheme="minorHAnsi"/>
              </w:rPr>
            </w:pPr>
          </w:p>
        </w:tc>
      </w:tr>
      <w:tr w:rsidR="003C61E4" w:rsidRPr="005D5CBC" w14:paraId="18D43BF5" w14:textId="77777777" w:rsidTr="00092790">
        <w:trPr>
          <w:jc w:val="center"/>
        </w:trPr>
        <w:tc>
          <w:tcPr>
            <w:tcW w:w="792" w:type="dxa"/>
          </w:tcPr>
          <w:p w14:paraId="550CB5A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9</w:t>
            </w:r>
          </w:p>
        </w:tc>
        <w:tc>
          <w:tcPr>
            <w:tcW w:w="3496" w:type="dxa"/>
          </w:tcPr>
          <w:p w14:paraId="63A203D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Χρήση πρωτόκολλου </w:t>
            </w:r>
            <w:proofErr w:type="spellStart"/>
            <w:r w:rsidRPr="005D5CBC">
              <w:rPr>
                <w:rFonts w:asciiTheme="minorHAnsi" w:hAnsiTheme="minorHAnsi" w:cstheme="minorHAnsi"/>
              </w:rPr>
              <w:t>Wi-Fi</w:t>
            </w:r>
            <w:proofErr w:type="spellEnd"/>
            <w:r w:rsidRPr="005D5CBC">
              <w:t>&gt;= 802.11ac</w:t>
            </w:r>
          </w:p>
        </w:tc>
        <w:tc>
          <w:tcPr>
            <w:tcW w:w="2216" w:type="dxa"/>
            <w:vAlign w:val="center"/>
          </w:tcPr>
          <w:p w14:paraId="5979203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57" w:type="dxa"/>
            <w:vAlign w:val="center"/>
          </w:tcPr>
          <w:p w14:paraId="16D6067F" w14:textId="77777777" w:rsidR="003C61E4" w:rsidRPr="005D5CBC" w:rsidRDefault="003C61E4" w:rsidP="00092790">
            <w:pPr>
              <w:rPr>
                <w:rFonts w:asciiTheme="minorHAnsi" w:eastAsia="Calibri" w:hAnsiTheme="minorHAnsi" w:cstheme="minorHAnsi"/>
              </w:rPr>
            </w:pPr>
          </w:p>
        </w:tc>
        <w:tc>
          <w:tcPr>
            <w:tcW w:w="2161" w:type="dxa"/>
          </w:tcPr>
          <w:p w14:paraId="2BC3FD2C" w14:textId="77777777" w:rsidR="003C61E4" w:rsidRPr="005D5CBC" w:rsidRDefault="003C61E4" w:rsidP="00092790">
            <w:pPr>
              <w:rPr>
                <w:rFonts w:asciiTheme="minorHAnsi" w:eastAsia="Calibri" w:hAnsiTheme="minorHAnsi" w:cstheme="minorHAnsi"/>
              </w:rPr>
            </w:pPr>
          </w:p>
        </w:tc>
      </w:tr>
      <w:tr w:rsidR="003C61E4" w:rsidRPr="005D5CBC" w14:paraId="60951737" w14:textId="77777777" w:rsidTr="00092790">
        <w:trPr>
          <w:jc w:val="center"/>
        </w:trPr>
        <w:tc>
          <w:tcPr>
            <w:tcW w:w="792" w:type="dxa"/>
          </w:tcPr>
          <w:p w14:paraId="210CD79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10</w:t>
            </w:r>
          </w:p>
        </w:tc>
        <w:tc>
          <w:tcPr>
            <w:tcW w:w="3496" w:type="dxa"/>
          </w:tcPr>
          <w:p w14:paraId="04B8389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 ανάδοχος θα αναλάβει το κόστος εγκατάστασης των αισθητήρων/ μετρητών συνοδευόμενων από όλα τα σχετικά υλικά προκειμένου να επιτευχθεί η ζητούμενη λειτουργικότητα</w:t>
            </w:r>
          </w:p>
        </w:tc>
        <w:tc>
          <w:tcPr>
            <w:tcW w:w="2216" w:type="dxa"/>
            <w:vAlign w:val="center"/>
          </w:tcPr>
          <w:p w14:paraId="2A5FC62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57" w:type="dxa"/>
            <w:vAlign w:val="center"/>
          </w:tcPr>
          <w:p w14:paraId="3742BDEF" w14:textId="77777777" w:rsidR="003C61E4" w:rsidRPr="005D5CBC" w:rsidRDefault="003C61E4" w:rsidP="00092790">
            <w:pPr>
              <w:rPr>
                <w:rFonts w:asciiTheme="minorHAnsi" w:eastAsia="Calibri" w:hAnsiTheme="minorHAnsi" w:cstheme="minorHAnsi"/>
              </w:rPr>
            </w:pPr>
          </w:p>
        </w:tc>
        <w:tc>
          <w:tcPr>
            <w:tcW w:w="2161" w:type="dxa"/>
            <w:vAlign w:val="center"/>
          </w:tcPr>
          <w:p w14:paraId="167D50E5" w14:textId="77777777" w:rsidR="003C61E4" w:rsidRPr="005D5CBC" w:rsidRDefault="003C61E4" w:rsidP="00092790">
            <w:pPr>
              <w:rPr>
                <w:rFonts w:asciiTheme="minorHAnsi" w:eastAsia="Calibri" w:hAnsiTheme="minorHAnsi" w:cstheme="minorHAnsi"/>
              </w:rPr>
            </w:pPr>
          </w:p>
        </w:tc>
      </w:tr>
      <w:tr w:rsidR="003C61E4" w:rsidRPr="005D5CBC" w14:paraId="0C0A68E1" w14:textId="77777777" w:rsidTr="00092790">
        <w:trPr>
          <w:jc w:val="center"/>
        </w:trPr>
        <w:tc>
          <w:tcPr>
            <w:tcW w:w="792" w:type="dxa"/>
          </w:tcPr>
          <w:p w14:paraId="52A87165"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11</w:t>
            </w:r>
          </w:p>
        </w:tc>
        <w:tc>
          <w:tcPr>
            <w:tcW w:w="3496" w:type="dxa"/>
          </w:tcPr>
          <w:p w14:paraId="2313166C" w14:textId="77777777" w:rsidR="003C61E4" w:rsidRPr="005D5CBC" w:rsidRDefault="003C61E4" w:rsidP="00092790">
            <w:pPr>
              <w:jc w:val="left"/>
              <w:rPr>
                <w:rFonts w:asciiTheme="minorHAnsi" w:eastAsia="Calibri" w:hAnsiTheme="minorHAnsi" w:cstheme="minorHAnsi"/>
              </w:rPr>
            </w:pPr>
            <w:r w:rsidRPr="005D5CBC">
              <w:rPr>
                <w:rFonts w:asciiTheme="minorHAnsi" w:eastAsia="Calibri" w:hAnsiTheme="minorHAnsi" w:cstheme="minorHAnsi"/>
              </w:rPr>
              <w:t>Θα πρέπει να μπορούν να καταγράψουν μια σειρά από μετρήσεις όπως:</w:t>
            </w:r>
          </w:p>
          <w:p w14:paraId="2E4FE1D6" w14:textId="77777777" w:rsidR="003C61E4" w:rsidRPr="005D5CBC" w:rsidRDefault="003C61E4" w:rsidP="00092790">
            <w:pPr>
              <w:jc w:val="left"/>
              <w:rPr>
                <w:rFonts w:asciiTheme="minorHAnsi" w:eastAsia="Calibri" w:hAnsiTheme="minorHAnsi" w:cstheme="minorHAnsi"/>
              </w:rPr>
            </w:pPr>
            <w:r w:rsidRPr="005D5CBC">
              <w:rPr>
                <w:rFonts w:asciiTheme="minorHAnsi" w:eastAsia="Calibri" w:hAnsiTheme="minorHAnsi" w:cstheme="minorHAnsi"/>
              </w:rPr>
              <w:t>Τρέχουσα τάση &amp; ένταση ρεύματος ανά φάση (τόσο για μονοφασικές όσο και για τριφασικές παροχές)</w:t>
            </w:r>
          </w:p>
          <w:p w14:paraId="499795D9" w14:textId="77777777" w:rsidR="003C61E4" w:rsidRPr="005D5CBC" w:rsidRDefault="003C61E4" w:rsidP="00092790">
            <w:pPr>
              <w:jc w:val="left"/>
              <w:rPr>
                <w:rFonts w:asciiTheme="minorHAnsi" w:eastAsia="Calibri" w:hAnsiTheme="minorHAnsi" w:cstheme="minorHAnsi"/>
              </w:rPr>
            </w:pPr>
            <w:r w:rsidRPr="005D5CBC">
              <w:rPr>
                <w:rFonts w:asciiTheme="minorHAnsi" w:eastAsia="Calibri" w:hAnsiTheme="minorHAnsi" w:cstheme="minorHAnsi"/>
              </w:rPr>
              <w:t>Τρέχουσα πραγματική ισχύς της κάθε τάσης</w:t>
            </w:r>
          </w:p>
          <w:p w14:paraId="575C8E22" w14:textId="77777777" w:rsidR="003C61E4" w:rsidRPr="005D5CBC" w:rsidRDefault="003C61E4" w:rsidP="00092790">
            <w:pPr>
              <w:jc w:val="left"/>
              <w:rPr>
                <w:rFonts w:asciiTheme="minorHAnsi" w:eastAsia="Calibri" w:hAnsiTheme="minorHAnsi" w:cstheme="minorHAnsi"/>
              </w:rPr>
            </w:pPr>
            <w:r w:rsidRPr="005D5CBC">
              <w:rPr>
                <w:rFonts w:asciiTheme="minorHAnsi" w:eastAsia="Calibri" w:hAnsiTheme="minorHAnsi" w:cstheme="minorHAnsi"/>
              </w:rPr>
              <w:t>Συνολική Κατανάλωση ενέργειας (ενεργή ισχύς και άεργο ισχύς), με καταγραφή τουλάχιστον ανά 15 λεπτά της ώρας</w:t>
            </w:r>
          </w:p>
          <w:p w14:paraId="14C58233" w14:textId="77777777" w:rsidR="003C61E4" w:rsidRPr="005D5CBC" w:rsidRDefault="003C61E4" w:rsidP="00092790">
            <w:pPr>
              <w:jc w:val="left"/>
              <w:rPr>
                <w:rFonts w:asciiTheme="minorHAnsi" w:eastAsia="Calibri" w:hAnsiTheme="minorHAnsi" w:cstheme="minorHAnsi"/>
              </w:rPr>
            </w:pPr>
            <w:r w:rsidRPr="005D5CBC">
              <w:rPr>
                <w:rFonts w:asciiTheme="minorHAnsi" w:eastAsia="Calibri" w:hAnsiTheme="minorHAnsi" w:cstheme="minorHAnsi"/>
              </w:rPr>
              <w:t>Φαινόμενη/Άεργος ισχύς ανά φάση καθώς και συνολικές τιμές</w:t>
            </w:r>
          </w:p>
          <w:p w14:paraId="78209BD1" w14:textId="77777777" w:rsidR="003C61E4" w:rsidRPr="005D5CBC" w:rsidRDefault="003C61E4" w:rsidP="00092790">
            <w:pPr>
              <w:jc w:val="left"/>
              <w:rPr>
                <w:rFonts w:asciiTheme="minorHAnsi" w:eastAsia="Calibri" w:hAnsiTheme="minorHAnsi" w:cstheme="minorHAnsi"/>
              </w:rPr>
            </w:pPr>
            <w:r w:rsidRPr="005D5CBC">
              <w:rPr>
                <w:rFonts w:asciiTheme="minorHAnsi" w:eastAsia="Calibri" w:hAnsiTheme="minorHAnsi" w:cstheme="minorHAnsi"/>
              </w:rPr>
              <w:t>Συχνότητα λειτουργίας</w:t>
            </w:r>
          </w:p>
          <w:p w14:paraId="16069119" w14:textId="77777777" w:rsidR="003C61E4" w:rsidRPr="005D5CBC" w:rsidRDefault="003C61E4" w:rsidP="00092790">
            <w:pPr>
              <w:jc w:val="left"/>
              <w:rPr>
                <w:rFonts w:asciiTheme="minorHAnsi" w:hAnsiTheme="minorHAnsi" w:cstheme="minorHAnsi"/>
              </w:rPr>
            </w:pPr>
            <w:r w:rsidRPr="005D5CBC">
              <w:rPr>
                <w:rFonts w:asciiTheme="minorHAnsi" w:eastAsia="Calibri" w:hAnsiTheme="minorHAnsi" w:cstheme="minorHAnsi"/>
              </w:rPr>
              <w:t>Συνολική Ισχύς</w:t>
            </w:r>
          </w:p>
        </w:tc>
        <w:tc>
          <w:tcPr>
            <w:tcW w:w="2216" w:type="dxa"/>
            <w:vAlign w:val="center"/>
          </w:tcPr>
          <w:p w14:paraId="14F91C6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757" w:type="dxa"/>
            <w:vAlign w:val="center"/>
          </w:tcPr>
          <w:p w14:paraId="33C3C80E" w14:textId="77777777" w:rsidR="003C61E4" w:rsidRPr="005D5CBC" w:rsidRDefault="003C61E4" w:rsidP="00092790">
            <w:pPr>
              <w:rPr>
                <w:rFonts w:asciiTheme="minorHAnsi" w:eastAsia="Calibri" w:hAnsiTheme="minorHAnsi" w:cstheme="minorHAnsi"/>
              </w:rPr>
            </w:pPr>
          </w:p>
        </w:tc>
        <w:tc>
          <w:tcPr>
            <w:tcW w:w="2161" w:type="dxa"/>
            <w:vAlign w:val="center"/>
          </w:tcPr>
          <w:p w14:paraId="78DE87BD" w14:textId="77777777" w:rsidR="003C61E4" w:rsidRPr="005D5CBC" w:rsidRDefault="003C61E4" w:rsidP="00092790">
            <w:pPr>
              <w:rPr>
                <w:rFonts w:asciiTheme="minorHAnsi" w:eastAsia="Calibri" w:hAnsiTheme="minorHAnsi" w:cstheme="minorHAnsi"/>
              </w:rPr>
            </w:pPr>
          </w:p>
        </w:tc>
      </w:tr>
    </w:tbl>
    <w:p w14:paraId="0666461A" w14:textId="77777777" w:rsidR="003C61E4" w:rsidRPr="005D5CBC" w:rsidRDefault="003C61E4" w:rsidP="003C61E4">
      <w:pPr>
        <w:rPr>
          <w:rFonts w:asciiTheme="minorHAnsi" w:hAnsiTheme="minorHAnsi" w:cstheme="minorHAnsi"/>
        </w:rPr>
      </w:pPr>
    </w:p>
    <w:p w14:paraId="1C9BF611" w14:textId="77777777" w:rsidR="003C61E4" w:rsidRPr="005D5CBC" w:rsidRDefault="003C61E4" w:rsidP="003C61E4">
      <w:pPr>
        <w:rPr>
          <w:rFonts w:asciiTheme="minorHAnsi" w:hAnsiTheme="minorHAnsi" w:cstheme="minorHAnsi"/>
        </w:rPr>
      </w:pPr>
    </w:p>
    <w:p w14:paraId="263B9A82" w14:textId="77777777" w:rsidR="003C61E4" w:rsidRPr="005D5CBC" w:rsidRDefault="003C61E4" w:rsidP="003C61E4">
      <w:pPr>
        <w:pStyle w:val="30"/>
        <w:jc w:val="left"/>
        <w:rPr>
          <w:rFonts w:asciiTheme="minorHAnsi" w:hAnsiTheme="minorHAnsi" w:cstheme="minorHAnsi"/>
        </w:rPr>
      </w:pPr>
      <w:bookmarkStart w:id="8" w:name="_Toc206763545"/>
      <w:bookmarkStart w:id="9" w:name="_Toc205204789"/>
      <w:r w:rsidRPr="005D5CBC">
        <w:rPr>
          <w:rFonts w:asciiTheme="minorHAnsi" w:hAnsiTheme="minorHAnsi" w:cstheme="minorHAnsi"/>
        </w:rPr>
        <w:t>ΠΛΑΤΦΟΡΜΑ ΔΙΑΧΕΙΡΙΣΗΣ ΠΑΙΔΙΚΩΝ ΣΤΑΘΜΩΝ, ΕΝΗΜΕΡΩΣΗΣ ΓΟΝΕΩΝ ΜΕ SMART ΕΦΑΡΜΟΓΗ</w:t>
      </w:r>
      <w:bookmarkEnd w:id="8"/>
      <w:bookmarkEnd w:id="9"/>
    </w:p>
    <w:tbl>
      <w:tblPr>
        <w:tblW w:w="8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9"/>
        <w:gridCol w:w="3758"/>
        <w:gridCol w:w="1328"/>
        <w:gridCol w:w="1276"/>
        <w:gridCol w:w="1781"/>
      </w:tblGrid>
      <w:tr w:rsidR="003C61E4" w:rsidRPr="005D5CBC" w14:paraId="22189712" w14:textId="77777777" w:rsidTr="00092790">
        <w:trPr>
          <w:cantSplit/>
          <w:trHeight w:val="480"/>
          <w:tblHeader/>
          <w:jc w:val="center"/>
        </w:trPr>
        <w:tc>
          <w:tcPr>
            <w:tcW w:w="0" w:type="auto"/>
            <w:shd w:val="clear" w:color="auto" w:fill="C0C0C0"/>
            <w:tcMar>
              <w:top w:w="0" w:type="dxa"/>
              <w:left w:w="108" w:type="dxa"/>
              <w:bottom w:w="0" w:type="dxa"/>
              <w:right w:w="108" w:type="dxa"/>
            </w:tcMar>
            <w:vAlign w:val="center"/>
          </w:tcPr>
          <w:p w14:paraId="57A326C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Α/Α</w:t>
            </w:r>
          </w:p>
        </w:tc>
        <w:tc>
          <w:tcPr>
            <w:tcW w:w="3758" w:type="dxa"/>
            <w:shd w:val="clear" w:color="auto" w:fill="C0C0C0"/>
            <w:tcMar>
              <w:top w:w="0" w:type="dxa"/>
              <w:left w:w="108" w:type="dxa"/>
              <w:bottom w:w="0" w:type="dxa"/>
              <w:right w:w="108" w:type="dxa"/>
            </w:tcMar>
            <w:vAlign w:val="center"/>
          </w:tcPr>
          <w:p w14:paraId="2913409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ΠΡΟΔΙΑΓΡΑΦΗ</w:t>
            </w:r>
          </w:p>
        </w:tc>
        <w:tc>
          <w:tcPr>
            <w:tcW w:w="1328" w:type="dxa"/>
            <w:shd w:val="clear" w:color="auto" w:fill="C0C0C0"/>
            <w:tcMar>
              <w:top w:w="0" w:type="dxa"/>
              <w:left w:w="108" w:type="dxa"/>
              <w:bottom w:w="0" w:type="dxa"/>
              <w:right w:w="108" w:type="dxa"/>
            </w:tcMar>
            <w:vAlign w:val="center"/>
          </w:tcPr>
          <w:p w14:paraId="62A19F5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ΑΠΑΙΤΗΣΗ</w:t>
            </w:r>
          </w:p>
        </w:tc>
        <w:tc>
          <w:tcPr>
            <w:tcW w:w="1276" w:type="dxa"/>
            <w:shd w:val="clear" w:color="auto" w:fill="C0C0C0"/>
            <w:tcMar>
              <w:top w:w="0" w:type="dxa"/>
              <w:left w:w="108" w:type="dxa"/>
              <w:bottom w:w="0" w:type="dxa"/>
              <w:right w:w="108" w:type="dxa"/>
            </w:tcMar>
            <w:vAlign w:val="center"/>
          </w:tcPr>
          <w:p w14:paraId="6D6ADF8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ΑΠΑΝΤΗΣΗ</w:t>
            </w:r>
          </w:p>
        </w:tc>
        <w:tc>
          <w:tcPr>
            <w:tcW w:w="1781" w:type="dxa"/>
            <w:shd w:val="clear" w:color="auto" w:fill="C0C0C0"/>
            <w:vAlign w:val="center"/>
          </w:tcPr>
          <w:p w14:paraId="380E928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ΠΑΡΑΠΟΜΠΗ</w:t>
            </w:r>
          </w:p>
        </w:tc>
      </w:tr>
      <w:tr w:rsidR="003C61E4" w:rsidRPr="005D5CBC" w14:paraId="79E6B445" w14:textId="77777777" w:rsidTr="00092790">
        <w:trPr>
          <w:jc w:val="center"/>
        </w:trPr>
        <w:tc>
          <w:tcPr>
            <w:tcW w:w="0" w:type="auto"/>
            <w:tcMar>
              <w:top w:w="0" w:type="dxa"/>
              <w:left w:w="108" w:type="dxa"/>
              <w:bottom w:w="0" w:type="dxa"/>
              <w:right w:w="108" w:type="dxa"/>
            </w:tcMar>
            <w:vAlign w:val="center"/>
          </w:tcPr>
          <w:p w14:paraId="2468465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w:t>
            </w:r>
          </w:p>
        </w:tc>
        <w:tc>
          <w:tcPr>
            <w:tcW w:w="3758" w:type="dxa"/>
            <w:tcMar>
              <w:top w:w="0" w:type="dxa"/>
              <w:left w:w="108" w:type="dxa"/>
              <w:bottom w:w="0" w:type="dxa"/>
              <w:right w:w="108" w:type="dxa"/>
            </w:tcMar>
            <w:vAlign w:val="center"/>
          </w:tcPr>
          <w:p w14:paraId="4F5F1EF1"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Επωνυμία και Εμπορική ονομασία.</w:t>
            </w:r>
          </w:p>
          <w:p w14:paraId="0F32EB41"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Κατασκευαστής του προσφερόμενου λογισμικού</w:t>
            </w:r>
          </w:p>
          <w:p w14:paraId="2F77DF13" w14:textId="77777777" w:rsidR="003C61E4" w:rsidRPr="005D5CBC" w:rsidRDefault="003C61E4" w:rsidP="00092790">
            <w:pPr>
              <w:jc w:val="left"/>
              <w:rPr>
                <w:rFonts w:asciiTheme="minorHAnsi" w:hAnsiTheme="minorHAnsi" w:cstheme="minorHAnsi"/>
              </w:rPr>
            </w:pPr>
            <w:r w:rsidRPr="005D5CBC">
              <w:rPr>
                <w:rFonts w:asciiTheme="minorHAnsi" w:eastAsia="Verdana" w:hAnsiTheme="minorHAnsi" w:cstheme="minorHAnsi"/>
              </w:rPr>
              <w:t>Τελευταία έκδοση και ημερομηνία ανακοίνωσης.</w:t>
            </w:r>
          </w:p>
        </w:tc>
        <w:tc>
          <w:tcPr>
            <w:tcW w:w="1328" w:type="dxa"/>
            <w:tcMar>
              <w:top w:w="0" w:type="dxa"/>
              <w:left w:w="108" w:type="dxa"/>
              <w:bottom w:w="0" w:type="dxa"/>
              <w:right w:w="108" w:type="dxa"/>
            </w:tcMar>
            <w:vAlign w:val="center"/>
          </w:tcPr>
          <w:p w14:paraId="24B5BA2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AB3A410"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08A9EC9B" w14:textId="77777777" w:rsidR="003C61E4" w:rsidRPr="005D5CBC" w:rsidRDefault="003C61E4" w:rsidP="00092790">
            <w:pPr>
              <w:rPr>
                <w:rFonts w:asciiTheme="minorHAnsi" w:hAnsiTheme="minorHAnsi" w:cstheme="minorHAnsi"/>
              </w:rPr>
            </w:pPr>
          </w:p>
        </w:tc>
      </w:tr>
      <w:tr w:rsidR="003C61E4" w:rsidRPr="005D5CBC" w14:paraId="3B54B13D" w14:textId="77777777" w:rsidTr="00092790">
        <w:trPr>
          <w:jc w:val="center"/>
        </w:trPr>
        <w:tc>
          <w:tcPr>
            <w:tcW w:w="0" w:type="auto"/>
            <w:tcMar>
              <w:top w:w="0" w:type="dxa"/>
              <w:left w:w="108" w:type="dxa"/>
              <w:bottom w:w="0" w:type="dxa"/>
              <w:right w:w="108" w:type="dxa"/>
            </w:tcMar>
            <w:vAlign w:val="center"/>
          </w:tcPr>
          <w:p w14:paraId="229EC39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w:t>
            </w:r>
          </w:p>
        </w:tc>
        <w:tc>
          <w:tcPr>
            <w:tcW w:w="3758" w:type="dxa"/>
            <w:tcMar>
              <w:top w:w="0" w:type="dxa"/>
              <w:left w:w="108" w:type="dxa"/>
              <w:bottom w:w="0" w:type="dxa"/>
              <w:right w:w="108" w:type="dxa"/>
            </w:tcMar>
            <w:vAlign w:val="center"/>
          </w:tcPr>
          <w:p w14:paraId="3FC2298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Λειτουργία σε βάση δεδομένων ανοικτού λογισμικού</w:t>
            </w:r>
          </w:p>
        </w:tc>
        <w:tc>
          <w:tcPr>
            <w:tcW w:w="1328" w:type="dxa"/>
            <w:tcMar>
              <w:top w:w="0" w:type="dxa"/>
              <w:left w:w="108" w:type="dxa"/>
              <w:bottom w:w="0" w:type="dxa"/>
              <w:right w:w="108" w:type="dxa"/>
            </w:tcMar>
            <w:vAlign w:val="center"/>
          </w:tcPr>
          <w:p w14:paraId="16C030A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617663C"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2AB9F765" w14:textId="77777777" w:rsidR="003C61E4" w:rsidRPr="005D5CBC" w:rsidRDefault="003C61E4" w:rsidP="00092790">
            <w:pPr>
              <w:rPr>
                <w:rFonts w:asciiTheme="minorHAnsi" w:hAnsiTheme="minorHAnsi" w:cstheme="minorHAnsi"/>
              </w:rPr>
            </w:pPr>
          </w:p>
        </w:tc>
      </w:tr>
      <w:tr w:rsidR="003C61E4" w:rsidRPr="005D5CBC" w14:paraId="231067B4" w14:textId="77777777" w:rsidTr="00092790">
        <w:trPr>
          <w:jc w:val="center"/>
        </w:trPr>
        <w:tc>
          <w:tcPr>
            <w:tcW w:w="0" w:type="auto"/>
            <w:tcMar>
              <w:top w:w="0" w:type="dxa"/>
              <w:left w:w="108" w:type="dxa"/>
              <w:bottom w:w="0" w:type="dxa"/>
              <w:right w:w="108" w:type="dxa"/>
            </w:tcMar>
            <w:vAlign w:val="center"/>
          </w:tcPr>
          <w:p w14:paraId="3B2038F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w:t>
            </w:r>
          </w:p>
        </w:tc>
        <w:tc>
          <w:tcPr>
            <w:tcW w:w="3758" w:type="dxa"/>
            <w:tcMar>
              <w:top w:w="0" w:type="dxa"/>
              <w:left w:w="108" w:type="dxa"/>
              <w:bottom w:w="0" w:type="dxa"/>
              <w:right w:w="108" w:type="dxa"/>
            </w:tcMar>
            <w:vAlign w:val="center"/>
          </w:tcPr>
          <w:p w14:paraId="5E354FD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Web </w:t>
            </w:r>
            <w:proofErr w:type="spellStart"/>
            <w:r w:rsidRPr="005D5CBC">
              <w:rPr>
                <w:rFonts w:asciiTheme="minorHAnsi" w:hAnsiTheme="minorHAnsi" w:cstheme="minorHAnsi"/>
              </w:rPr>
              <w:t>based</w:t>
            </w:r>
            <w:proofErr w:type="spellEnd"/>
            <w:r w:rsidRPr="005D5CBC">
              <w:rPr>
                <w:rFonts w:asciiTheme="minorHAnsi" w:hAnsiTheme="minorHAnsi" w:cstheme="minorHAnsi"/>
              </w:rPr>
              <w:t xml:space="preserve"> σχεδίαση και ανάπτυξη με πρόσβαση μέσω όλων των ευρέως διαδεδομένων εκδόσεων </w:t>
            </w:r>
            <w:proofErr w:type="spellStart"/>
            <w:r w:rsidRPr="005D5CBC">
              <w:rPr>
                <w:rFonts w:asciiTheme="minorHAnsi" w:hAnsiTheme="minorHAnsi" w:cstheme="minorHAnsi"/>
              </w:rPr>
              <w:t>φυλλομετρητών</w:t>
            </w:r>
            <w:proofErr w:type="spellEnd"/>
            <w:r w:rsidRPr="005D5CBC">
              <w:rPr>
                <w:rFonts w:asciiTheme="minorHAnsi" w:hAnsiTheme="minorHAnsi" w:cstheme="minorHAnsi"/>
              </w:rPr>
              <w:t>.</w:t>
            </w:r>
          </w:p>
        </w:tc>
        <w:tc>
          <w:tcPr>
            <w:tcW w:w="1328" w:type="dxa"/>
            <w:tcMar>
              <w:top w:w="0" w:type="dxa"/>
              <w:left w:w="108" w:type="dxa"/>
              <w:bottom w:w="0" w:type="dxa"/>
              <w:right w:w="108" w:type="dxa"/>
            </w:tcMar>
            <w:vAlign w:val="center"/>
          </w:tcPr>
          <w:p w14:paraId="3E44C03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E8F31BB"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0673C9C6" w14:textId="77777777" w:rsidR="003C61E4" w:rsidRPr="005D5CBC" w:rsidRDefault="003C61E4" w:rsidP="00092790">
            <w:pPr>
              <w:rPr>
                <w:rFonts w:asciiTheme="minorHAnsi" w:hAnsiTheme="minorHAnsi" w:cstheme="minorHAnsi"/>
              </w:rPr>
            </w:pPr>
          </w:p>
        </w:tc>
      </w:tr>
      <w:tr w:rsidR="003C61E4" w:rsidRPr="005D5CBC" w14:paraId="1B9A5D5A" w14:textId="77777777" w:rsidTr="00092790">
        <w:trPr>
          <w:jc w:val="center"/>
        </w:trPr>
        <w:tc>
          <w:tcPr>
            <w:tcW w:w="0" w:type="auto"/>
            <w:tcMar>
              <w:top w:w="0" w:type="dxa"/>
              <w:left w:w="108" w:type="dxa"/>
              <w:bottom w:w="0" w:type="dxa"/>
              <w:right w:w="108" w:type="dxa"/>
            </w:tcMar>
            <w:vAlign w:val="center"/>
          </w:tcPr>
          <w:p w14:paraId="476735C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w:t>
            </w:r>
          </w:p>
        </w:tc>
        <w:tc>
          <w:tcPr>
            <w:tcW w:w="3758" w:type="dxa"/>
            <w:tcMar>
              <w:top w:w="0" w:type="dxa"/>
              <w:left w:w="108" w:type="dxa"/>
              <w:bottom w:w="0" w:type="dxa"/>
              <w:right w:w="108" w:type="dxa"/>
            </w:tcMar>
            <w:vAlign w:val="center"/>
          </w:tcPr>
          <w:p w14:paraId="5D865DB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Ενιαίο σύστημα ταυτοποίησης και ελέγχου δικαιωμάτων χρηστών</w:t>
            </w:r>
          </w:p>
        </w:tc>
        <w:tc>
          <w:tcPr>
            <w:tcW w:w="1328" w:type="dxa"/>
            <w:tcMar>
              <w:top w:w="0" w:type="dxa"/>
              <w:left w:w="108" w:type="dxa"/>
              <w:bottom w:w="0" w:type="dxa"/>
              <w:right w:w="108" w:type="dxa"/>
            </w:tcMar>
            <w:vAlign w:val="center"/>
          </w:tcPr>
          <w:p w14:paraId="06C63A8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DC123D6"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7588C92B" w14:textId="77777777" w:rsidR="003C61E4" w:rsidRPr="005D5CBC" w:rsidRDefault="003C61E4" w:rsidP="00092790">
            <w:pPr>
              <w:rPr>
                <w:rFonts w:asciiTheme="minorHAnsi" w:hAnsiTheme="minorHAnsi" w:cstheme="minorHAnsi"/>
              </w:rPr>
            </w:pPr>
          </w:p>
        </w:tc>
      </w:tr>
      <w:tr w:rsidR="003C61E4" w:rsidRPr="005D5CBC" w14:paraId="0EEA213F" w14:textId="77777777" w:rsidTr="00092790">
        <w:trPr>
          <w:jc w:val="center"/>
        </w:trPr>
        <w:tc>
          <w:tcPr>
            <w:tcW w:w="0" w:type="auto"/>
            <w:tcMar>
              <w:top w:w="0" w:type="dxa"/>
              <w:left w:w="108" w:type="dxa"/>
              <w:bottom w:w="0" w:type="dxa"/>
              <w:right w:w="108" w:type="dxa"/>
            </w:tcMar>
            <w:vAlign w:val="center"/>
          </w:tcPr>
          <w:p w14:paraId="0BFBFA6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7.</w:t>
            </w:r>
          </w:p>
        </w:tc>
        <w:tc>
          <w:tcPr>
            <w:tcW w:w="3758" w:type="dxa"/>
            <w:tcMar>
              <w:top w:w="0" w:type="dxa"/>
              <w:left w:w="108" w:type="dxa"/>
              <w:bottom w:w="0" w:type="dxa"/>
              <w:right w:w="108" w:type="dxa"/>
            </w:tcMar>
            <w:vAlign w:val="center"/>
          </w:tcPr>
          <w:p w14:paraId="5CC0DC96" w14:textId="77777777" w:rsidR="003C61E4" w:rsidRPr="005D5CBC" w:rsidRDefault="003C61E4" w:rsidP="00092790">
            <w:pPr>
              <w:jc w:val="left"/>
              <w:rPr>
                <w:rFonts w:asciiTheme="minorHAnsi" w:hAnsiTheme="minorHAnsi" w:cstheme="minorHAnsi"/>
              </w:rPr>
            </w:pPr>
            <w:r w:rsidRPr="005D5CBC">
              <w:rPr>
                <w:rFonts w:asciiTheme="minorHAnsi" w:eastAsia="Verdana" w:hAnsiTheme="minorHAnsi" w:cstheme="minorHAnsi"/>
              </w:rPr>
              <w:t>Το σύστημα θα διαθέτει περιβάλλον εργασίας (</w:t>
            </w:r>
            <w:proofErr w:type="spellStart"/>
            <w:r w:rsidRPr="005D5CBC">
              <w:rPr>
                <w:rFonts w:asciiTheme="minorHAnsi" w:eastAsia="Verdana" w:hAnsiTheme="minorHAnsi" w:cstheme="minorHAnsi"/>
              </w:rPr>
              <w:t>user</w:t>
            </w:r>
            <w:proofErr w:type="spellEnd"/>
            <w:r w:rsidRPr="005D5CBC">
              <w:rPr>
                <w:rFonts w:asciiTheme="minorHAnsi" w:eastAsia="Verdana" w:hAnsiTheme="minorHAnsi" w:cstheme="minorHAnsi"/>
              </w:rPr>
              <w:t xml:space="preserve"> </w:t>
            </w:r>
            <w:proofErr w:type="spellStart"/>
            <w:r w:rsidRPr="005D5CBC">
              <w:rPr>
                <w:rFonts w:asciiTheme="minorHAnsi" w:eastAsia="Verdana" w:hAnsiTheme="minorHAnsi" w:cstheme="minorHAnsi"/>
              </w:rPr>
              <w:t>interface</w:t>
            </w:r>
            <w:proofErr w:type="spellEnd"/>
            <w:r w:rsidRPr="005D5CBC">
              <w:rPr>
                <w:rFonts w:asciiTheme="minorHAnsi" w:eastAsia="Verdana" w:hAnsiTheme="minorHAnsi" w:cstheme="minorHAnsi"/>
              </w:rPr>
              <w:t>) και γραφικό περιβάλλον αλληλεπίδρασης (</w:t>
            </w:r>
            <w:proofErr w:type="spellStart"/>
            <w:r w:rsidRPr="005D5CBC">
              <w:rPr>
                <w:rFonts w:asciiTheme="minorHAnsi" w:eastAsia="Verdana" w:hAnsiTheme="minorHAnsi" w:cstheme="minorHAnsi"/>
              </w:rPr>
              <w:t>graphical</w:t>
            </w:r>
            <w:proofErr w:type="spellEnd"/>
            <w:r w:rsidRPr="005D5CBC">
              <w:rPr>
                <w:rFonts w:asciiTheme="minorHAnsi" w:eastAsia="Verdana" w:hAnsiTheme="minorHAnsi" w:cstheme="minorHAnsi"/>
              </w:rPr>
              <w:t xml:space="preserve"> </w:t>
            </w:r>
            <w:proofErr w:type="spellStart"/>
            <w:r w:rsidRPr="005D5CBC">
              <w:rPr>
                <w:rFonts w:asciiTheme="minorHAnsi" w:eastAsia="Verdana" w:hAnsiTheme="minorHAnsi" w:cstheme="minorHAnsi"/>
              </w:rPr>
              <w:t>user</w:t>
            </w:r>
            <w:proofErr w:type="spellEnd"/>
            <w:r w:rsidRPr="005D5CBC">
              <w:rPr>
                <w:rFonts w:asciiTheme="minorHAnsi" w:eastAsia="Verdana" w:hAnsiTheme="minorHAnsi" w:cstheme="minorHAnsi"/>
              </w:rPr>
              <w:t xml:space="preserve"> </w:t>
            </w:r>
            <w:proofErr w:type="spellStart"/>
            <w:r w:rsidRPr="005D5CBC">
              <w:rPr>
                <w:rFonts w:asciiTheme="minorHAnsi" w:eastAsia="Verdana" w:hAnsiTheme="minorHAnsi" w:cstheme="minorHAnsi"/>
              </w:rPr>
              <w:t>interface</w:t>
            </w:r>
            <w:proofErr w:type="spellEnd"/>
            <w:r w:rsidRPr="005D5CBC">
              <w:rPr>
                <w:rFonts w:asciiTheme="minorHAnsi" w:eastAsia="Verdana" w:hAnsiTheme="minorHAnsi" w:cstheme="minorHAnsi"/>
              </w:rPr>
              <w:t>) με το χρήστη</w:t>
            </w:r>
            <w:r w:rsidRPr="005D5CBC">
              <w:rPr>
                <w:rFonts w:asciiTheme="minorHAnsi" w:hAnsiTheme="minorHAnsi" w:cstheme="minorHAnsi"/>
              </w:rPr>
              <w:t xml:space="preserve"> στα ελληνικά.</w:t>
            </w:r>
          </w:p>
        </w:tc>
        <w:tc>
          <w:tcPr>
            <w:tcW w:w="1328" w:type="dxa"/>
            <w:tcMar>
              <w:top w:w="0" w:type="dxa"/>
              <w:left w:w="108" w:type="dxa"/>
              <w:bottom w:w="0" w:type="dxa"/>
              <w:right w:w="108" w:type="dxa"/>
            </w:tcMar>
            <w:vAlign w:val="center"/>
          </w:tcPr>
          <w:p w14:paraId="6DDB4AA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0CC7CB5"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0FD8E587" w14:textId="77777777" w:rsidR="003C61E4" w:rsidRPr="005D5CBC" w:rsidRDefault="003C61E4" w:rsidP="00092790">
            <w:pPr>
              <w:rPr>
                <w:rFonts w:asciiTheme="minorHAnsi" w:hAnsiTheme="minorHAnsi" w:cstheme="minorHAnsi"/>
              </w:rPr>
            </w:pPr>
          </w:p>
        </w:tc>
      </w:tr>
      <w:tr w:rsidR="003C61E4" w:rsidRPr="005D5CBC" w14:paraId="4D5D0F8D" w14:textId="77777777" w:rsidTr="00092790">
        <w:trPr>
          <w:jc w:val="center"/>
        </w:trPr>
        <w:tc>
          <w:tcPr>
            <w:tcW w:w="0" w:type="auto"/>
            <w:tcMar>
              <w:top w:w="0" w:type="dxa"/>
              <w:left w:w="108" w:type="dxa"/>
              <w:bottom w:w="0" w:type="dxa"/>
              <w:right w:w="108" w:type="dxa"/>
            </w:tcMar>
            <w:vAlign w:val="center"/>
          </w:tcPr>
          <w:p w14:paraId="470A200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w:t>
            </w:r>
          </w:p>
        </w:tc>
        <w:tc>
          <w:tcPr>
            <w:tcW w:w="3758" w:type="dxa"/>
            <w:tcMar>
              <w:top w:w="0" w:type="dxa"/>
              <w:left w:w="108" w:type="dxa"/>
              <w:bottom w:w="0" w:type="dxa"/>
              <w:right w:w="108" w:type="dxa"/>
            </w:tcMar>
            <w:vAlign w:val="center"/>
          </w:tcPr>
          <w:p w14:paraId="6A7B00C8"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Ψηφιακή υποβολή αιτήσεων και δικαιολογητικών. Παραμετρικός ορισμός των απαραίτητων στοιχείων και δικαιολογητικών κάθε αίτησης.</w:t>
            </w:r>
          </w:p>
          <w:p w14:paraId="0BD9F5DD"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Υποβολή Αίτησης από κηδεμόνα μέσω διαδικτύου με χρήση οδηγού (</w:t>
            </w:r>
            <w:proofErr w:type="spellStart"/>
            <w:r w:rsidRPr="005D5CBC">
              <w:rPr>
                <w:rFonts w:asciiTheme="minorHAnsi" w:eastAsia="Verdana" w:hAnsiTheme="minorHAnsi" w:cstheme="minorHAnsi"/>
              </w:rPr>
              <w:t>wizard</w:t>
            </w:r>
            <w:proofErr w:type="spellEnd"/>
            <w:r w:rsidRPr="005D5CBC">
              <w:rPr>
                <w:rFonts w:asciiTheme="minorHAnsi" w:eastAsia="Verdana" w:hAnsiTheme="minorHAnsi" w:cstheme="minorHAnsi"/>
              </w:rPr>
              <w:t>) μέχρι και 5 σταθμούς</w:t>
            </w:r>
          </w:p>
          <w:p w14:paraId="43B9E6C4"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Υποβολή Αίτησης από τα στελέχη του Δήμου</w:t>
            </w:r>
          </w:p>
          <w:p w14:paraId="4DD6D1FB"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Αξιολόγηση Έγκριση – Απόρριψη Αίτησης</w:t>
            </w:r>
          </w:p>
        </w:tc>
        <w:tc>
          <w:tcPr>
            <w:tcW w:w="1328" w:type="dxa"/>
            <w:tcMar>
              <w:top w:w="0" w:type="dxa"/>
              <w:left w:w="108" w:type="dxa"/>
              <w:bottom w:w="0" w:type="dxa"/>
              <w:right w:w="108" w:type="dxa"/>
            </w:tcMar>
            <w:vAlign w:val="center"/>
          </w:tcPr>
          <w:p w14:paraId="45426FC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0C7578D"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1A76746C" w14:textId="77777777" w:rsidR="003C61E4" w:rsidRPr="005D5CBC" w:rsidRDefault="003C61E4" w:rsidP="00092790">
            <w:pPr>
              <w:rPr>
                <w:rFonts w:asciiTheme="minorHAnsi" w:hAnsiTheme="minorHAnsi" w:cstheme="minorHAnsi"/>
              </w:rPr>
            </w:pPr>
          </w:p>
        </w:tc>
      </w:tr>
      <w:tr w:rsidR="003C61E4" w:rsidRPr="005D5CBC" w14:paraId="0F7B2240" w14:textId="77777777" w:rsidTr="00092790">
        <w:trPr>
          <w:jc w:val="center"/>
        </w:trPr>
        <w:tc>
          <w:tcPr>
            <w:tcW w:w="0" w:type="auto"/>
            <w:tcMar>
              <w:top w:w="0" w:type="dxa"/>
              <w:left w:w="108" w:type="dxa"/>
              <w:bottom w:w="0" w:type="dxa"/>
              <w:right w:w="108" w:type="dxa"/>
            </w:tcMar>
            <w:vAlign w:val="center"/>
          </w:tcPr>
          <w:p w14:paraId="062A768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9.</w:t>
            </w:r>
          </w:p>
        </w:tc>
        <w:tc>
          <w:tcPr>
            <w:tcW w:w="3758" w:type="dxa"/>
            <w:tcMar>
              <w:top w:w="0" w:type="dxa"/>
              <w:left w:w="108" w:type="dxa"/>
              <w:bottom w:w="0" w:type="dxa"/>
              <w:right w:w="108" w:type="dxa"/>
            </w:tcMar>
            <w:vAlign w:val="center"/>
          </w:tcPr>
          <w:p w14:paraId="2611FEDF"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 xml:space="preserve">Σύνδεση στο σύστημα αιτήσεων με κωδικούς </w:t>
            </w:r>
            <w:proofErr w:type="spellStart"/>
            <w:r w:rsidRPr="005D5CBC">
              <w:rPr>
                <w:rFonts w:asciiTheme="minorHAnsi" w:eastAsia="Verdana" w:hAnsiTheme="minorHAnsi" w:cstheme="minorHAnsi"/>
              </w:rPr>
              <w:t>taxisnet</w:t>
            </w:r>
            <w:proofErr w:type="spellEnd"/>
            <w:r w:rsidRPr="005D5CBC">
              <w:rPr>
                <w:rFonts w:asciiTheme="minorHAnsi" w:eastAsia="Verdana" w:hAnsiTheme="minorHAnsi" w:cstheme="minorHAnsi"/>
              </w:rPr>
              <w:t>.</w:t>
            </w:r>
          </w:p>
        </w:tc>
        <w:tc>
          <w:tcPr>
            <w:tcW w:w="1328" w:type="dxa"/>
            <w:tcMar>
              <w:top w:w="0" w:type="dxa"/>
              <w:left w:w="108" w:type="dxa"/>
              <w:bottom w:w="0" w:type="dxa"/>
              <w:right w:w="108" w:type="dxa"/>
            </w:tcMar>
            <w:vAlign w:val="center"/>
          </w:tcPr>
          <w:p w14:paraId="1B6B851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06DD48D4"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723FAA74" w14:textId="77777777" w:rsidR="003C61E4" w:rsidRPr="005D5CBC" w:rsidRDefault="003C61E4" w:rsidP="00092790">
            <w:pPr>
              <w:rPr>
                <w:rFonts w:asciiTheme="minorHAnsi" w:hAnsiTheme="minorHAnsi" w:cstheme="minorHAnsi"/>
              </w:rPr>
            </w:pPr>
          </w:p>
        </w:tc>
      </w:tr>
      <w:tr w:rsidR="003C61E4" w:rsidRPr="005D5CBC" w14:paraId="4EAE2FBA" w14:textId="77777777" w:rsidTr="00092790">
        <w:trPr>
          <w:jc w:val="center"/>
        </w:trPr>
        <w:tc>
          <w:tcPr>
            <w:tcW w:w="0" w:type="auto"/>
            <w:tcMar>
              <w:top w:w="0" w:type="dxa"/>
              <w:left w:w="108" w:type="dxa"/>
              <w:bottom w:w="0" w:type="dxa"/>
              <w:right w:w="108" w:type="dxa"/>
            </w:tcMar>
            <w:vAlign w:val="center"/>
          </w:tcPr>
          <w:p w14:paraId="01DD995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10.</w:t>
            </w:r>
          </w:p>
        </w:tc>
        <w:tc>
          <w:tcPr>
            <w:tcW w:w="3758" w:type="dxa"/>
            <w:tcMar>
              <w:top w:w="0" w:type="dxa"/>
              <w:left w:w="108" w:type="dxa"/>
              <w:bottom w:w="0" w:type="dxa"/>
              <w:right w:w="108" w:type="dxa"/>
            </w:tcMar>
            <w:vAlign w:val="center"/>
          </w:tcPr>
          <w:p w14:paraId="2D5058E7"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 xml:space="preserve">Παραμετρικός ορισμός κριτηρίων </w:t>
            </w:r>
            <w:proofErr w:type="spellStart"/>
            <w:r w:rsidRPr="005D5CBC">
              <w:rPr>
                <w:rFonts w:asciiTheme="minorHAnsi" w:eastAsia="Verdana" w:hAnsiTheme="minorHAnsi" w:cstheme="minorHAnsi"/>
              </w:rPr>
              <w:t>μοριοδότησης</w:t>
            </w:r>
            <w:proofErr w:type="spellEnd"/>
            <w:r w:rsidRPr="005D5CBC">
              <w:rPr>
                <w:rFonts w:asciiTheme="minorHAnsi" w:eastAsia="Verdana" w:hAnsiTheme="minorHAnsi" w:cstheme="minorHAnsi"/>
              </w:rPr>
              <w:t xml:space="preserve"> ανάλογα με το ισχύον θεσμικό πλαίσιο.</w:t>
            </w:r>
          </w:p>
        </w:tc>
        <w:tc>
          <w:tcPr>
            <w:tcW w:w="1328" w:type="dxa"/>
            <w:tcMar>
              <w:top w:w="0" w:type="dxa"/>
              <w:left w:w="108" w:type="dxa"/>
              <w:bottom w:w="0" w:type="dxa"/>
              <w:right w:w="108" w:type="dxa"/>
            </w:tcMar>
            <w:vAlign w:val="center"/>
          </w:tcPr>
          <w:p w14:paraId="7E6F558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0313B6B"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4BC138D5" w14:textId="77777777" w:rsidR="003C61E4" w:rsidRPr="005D5CBC" w:rsidRDefault="003C61E4" w:rsidP="00092790">
            <w:pPr>
              <w:rPr>
                <w:rFonts w:asciiTheme="minorHAnsi" w:hAnsiTheme="minorHAnsi" w:cstheme="minorHAnsi"/>
              </w:rPr>
            </w:pPr>
          </w:p>
        </w:tc>
      </w:tr>
      <w:tr w:rsidR="003C61E4" w:rsidRPr="005D5CBC" w14:paraId="4FF532C1" w14:textId="77777777" w:rsidTr="00092790">
        <w:trPr>
          <w:jc w:val="center"/>
        </w:trPr>
        <w:tc>
          <w:tcPr>
            <w:tcW w:w="0" w:type="auto"/>
            <w:tcMar>
              <w:top w:w="0" w:type="dxa"/>
              <w:left w:w="108" w:type="dxa"/>
              <w:bottom w:w="0" w:type="dxa"/>
              <w:right w:w="108" w:type="dxa"/>
            </w:tcMar>
            <w:vAlign w:val="center"/>
          </w:tcPr>
          <w:p w14:paraId="0B69BF1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11.</w:t>
            </w:r>
          </w:p>
        </w:tc>
        <w:tc>
          <w:tcPr>
            <w:tcW w:w="3758" w:type="dxa"/>
            <w:tcMar>
              <w:top w:w="0" w:type="dxa"/>
              <w:left w:w="108" w:type="dxa"/>
              <w:bottom w:w="0" w:type="dxa"/>
              <w:right w:w="108" w:type="dxa"/>
            </w:tcMar>
            <w:vAlign w:val="center"/>
          </w:tcPr>
          <w:p w14:paraId="72D400D5"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 xml:space="preserve">Αυτόματος υπολογισμός </w:t>
            </w:r>
            <w:proofErr w:type="spellStart"/>
            <w:r w:rsidRPr="005D5CBC">
              <w:rPr>
                <w:rFonts w:asciiTheme="minorHAnsi" w:eastAsia="Verdana" w:hAnsiTheme="minorHAnsi" w:cstheme="minorHAnsi"/>
              </w:rPr>
              <w:t>μοριοδότησης</w:t>
            </w:r>
            <w:proofErr w:type="spellEnd"/>
            <w:r w:rsidRPr="005D5CBC">
              <w:rPr>
                <w:rFonts w:asciiTheme="minorHAnsi" w:eastAsia="Verdana" w:hAnsiTheme="minorHAnsi" w:cstheme="minorHAnsi"/>
              </w:rPr>
              <w:t xml:space="preserve"> αιτήσεων με βάση τα καταχωρημένα στοιχεία.</w:t>
            </w:r>
          </w:p>
        </w:tc>
        <w:tc>
          <w:tcPr>
            <w:tcW w:w="1328" w:type="dxa"/>
            <w:tcMar>
              <w:top w:w="0" w:type="dxa"/>
              <w:left w:w="108" w:type="dxa"/>
              <w:bottom w:w="0" w:type="dxa"/>
              <w:right w:w="108" w:type="dxa"/>
            </w:tcMar>
            <w:vAlign w:val="center"/>
          </w:tcPr>
          <w:p w14:paraId="4A30EFC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26B7DA2"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00BF8F9D" w14:textId="77777777" w:rsidR="003C61E4" w:rsidRPr="005D5CBC" w:rsidRDefault="003C61E4" w:rsidP="00092790">
            <w:pPr>
              <w:rPr>
                <w:rFonts w:asciiTheme="minorHAnsi" w:hAnsiTheme="minorHAnsi" w:cstheme="minorHAnsi"/>
              </w:rPr>
            </w:pPr>
          </w:p>
        </w:tc>
      </w:tr>
      <w:tr w:rsidR="003C61E4" w:rsidRPr="005D5CBC" w14:paraId="569B37EB" w14:textId="77777777" w:rsidTr="00092790">
        <w:trPr>
          <w:jc w:val="center"/>
        </w:trPr>
        <w:tc>
          <w:tcPr>
            <w:tcW w:w="0" w:type="auto"/>
            <w:tcMar>
              <w:top w:w="0" w:type="dxa"/>
              <w:left w:w="108" w:type="dxa"/>
              <w:bottom w:w="0" w:type="dxa"/>
              <w:right w:w="108" w:type="dxa"/>
            </w:tcMar>
            <w:vAlign w:val="center"/>
          </w:tcPr>
          <w:p w14:paraId="0CA9033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12.</w:t>
            </w:r>
          </w:p>
        </w:tc>
        <w:tc>
          <w:tcPr>
            <w:tcW w:w="3758" w:type="dxa"/>
            <w:tcMar>
              <w:top w:w="0" w:type="dxa"/>
              <w:left w:w="108" w:type="dxa"/>
              <w:bottom w:w="0" w:type="dxa"/>
              <w:right w:w="108" w:type="dxa"/>
            </w:tcMar>
            <w:vAlign w:val="center"/>
          </w:tcPr>
          <w:p w14:paraId="4AECFF8A"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 xml:space="preserve">Δυνατότητα Πολλαπλών </w:t>
            </w:r>
            <w:proofErr w:type="spellStart"/>
            <w:r w:rsidRPr="005D5CBC">
              <w:rPr>
                <w:rFonts w:asciiTheme="minorHAnsi" w:eastAsia="Verdana" w:hAnsiTheme="minorHAnsi" w:cstheme="minorHAnsi"/>
              </w:rPr>
              <w:t>Μοριοδοτήσεων</w:t>
            </w:r>
            <w:proofErr w:type="spellEnd"/>
            <w:r w:rsidRPr="005D5CBC">
              <w:rPr>
                <w:rFonts w:asciiTheme="minorHAnsi" w:eastAsia="Verdana" w:hAnsiTheme="minorHAnsi" w:cstheme="minorHAnsi"/>
              </w:rPr>
              <w:t xml:space="preserve"> ανά σχολική χρονιά</w:t>
            </w:r>
          </w:p>
        </w:tc>
        <w:tc>
          <w:tcPr>
            <w:tcW w:w="1328" w:type="dxa"/>
            <w:tcMar>
              <w:top w:w="0" w:type="dxa"/>
              <w:left w:w="108" w:type="dxa"/>
              <w:bottom w:w="0" w:type="dxa"/>
              <w:right w:w="108" w:type="dxa"/>
            </w:tcMar>
            <w:vAlign w:val="center"/>
          </w:tcPr>
          <w:p w14:paraId="0114319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EBE58BF"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675F85C1" w14:textId="77777777" w:rsidR="003C61E4" w:rsidRPr="005D5CBC" w:rsidRDefault="003C61E4" w:rsidP="00092790">
            <w:pPr>
              <w:rPr>
                <w:rFonts w:asciiTheme="minorHAnsi" w:hAnsiTheme="minorHAnsi" w:cstheme="minorHAnsi"/>
              </w:rPr>
            </w:pPr>
          </w:p>
        </w:tc>
      </w:tr>
      <w:tr w:rsidR="003C61E4" w:rsidRPr="005D5CBC" w14:paraId="0C0CCA0A" w14:textId="77777777" w:rsidTr="00092790">
        <w:trPr>
          <w:jc w:val="center"/>
        </w:trPr>
        <w:tc>
          <w:tcPr>
            <w:tcW w:w="0" w:type="auto"/>
            <w:tcMar>
              <w:top w:w="0" w:type="dxa"/>
              <w:left w:w="108" w:type="dxa"/>
              <w:bottom w:w="0" w:type="dxa"/>
              <w:right w:w="108" w:type="dxa"/>
            </w:tcMar>
            <w:vAlign w:val="center"/>
          </w:tcPr>
          <w:p w14:paraId="1BBD276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13.</w:t>
            </w:r>
          </w:p>
        </w:tc>
        <w:tc>
          <w:tcPr>
            <w:tcW w:w="3758" w:type="dxa"/>
            <w:tcMar>
              <w:top w:w="0" w:type="dxa"/>
              <w:left w:w="108" w:type="dxa"/>
              <w:bottom w:w="0" w:type="dxa"/>
              <w:right w:w="108" w:type="dxa"/>
            </w:tcMar>
            <w:vAlign w:val="center"/>
          </w:tcPr>
          <w:p w14:paraId="429DB658"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 xml:space="preserve">Αυτοματοποιημένη ενημέρωση αιτούντων για την εξέλιξη και το αποτέλεσμα της αίτησης μέσω αποστολής email ή/και </w:t>
            </w:r>
            <w:proofErr w:type="spellStart"/>
            <w:r w:rsidRPr="005D5CBC">
              <w:rPr>
                <w:rFonts w:asciiTheme="minorHAnsi" w:eastAsia="Verdana" w:hAnsiTheme="minorHAnsi" w:cstheme="minorHAnsi"/>
              </w:rPr>
              <w:t>sms</w:t>
            </w:r>
            <w:proofErr w:type="spellEnd"/>
            <w:r w:rsidRPr="005D5CBC">
              <w:rPr>
                <w:rFonts w:asciiTheme="minorHAnsi" w:eastAsia="Verdana" w:hAnsiTheme="minorHAnsi" w:cstheme="minorHAnsi"/>
              </w:rPr>
              <w:t>.</w:t>
            </w:r>
          </w:p>
        </w:tc>
        <w:tc>
          <w:tcPr>
            <w:tcW w:w="1328" w:type="dxa"/>
            <w:tcMar>
              <w:top w:w="0" w:type="dxa"/>
              <w:left w:w="108" w:type="dxa"/>
              <w:bottom w:w="0" w:type="dxa"/>
              <w:right w:w="108" w:type="dxa"/>
            </w:tcMar>
            <w:vAlign w:val="center"/>
          </w:tcPr>
          <w:p w14:paraId="3769279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8206242"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6D6663BA" w14:textId="77777777" w:rsidR="003C61E4" w:rsidRPr="005D5CBC" w:rsidRDefault="003C61E4" w:rsidP="00092790">
            <w:pPr>
              <w:rPr>
                <w:rFonts w:asciiTheme="minorHAnsi" w:hAnsiTheme="minorHAnsi" w:cstheme="minorHAnsi"/>
              </w:rPr>
            </w:pPr>
          </w:p>
        </w:tc>
      </w:tr>
      <w:tr w:rsidR="003C61E4" w:rsidRPr="005D5CBC" w14:paraId="31118A3B" w14:textId="77777777" w:rsidTr="00092790">
        <w:trPr>
          <w:jc w:val="center"/>
        </w:trPr>
        <w:tc>
          <w:tcPr>
            <w:tcW w:w="0" w:type="auto"/>
            <w:tcMar>
              <w:top w:w="0" w:type="dxa"/>
              <w:left w:w="108" w:type="dxa"/>
              <w:bottom w:w="0" w:type="dxa"/>
              <w:right w:w="108" w:type="dxa"/>
            </w:tcMar>
            <w:vAlign w:val="center"/>
          </w:tcPr>
          <w:p w14:paraId="61AF91A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14.</w:t>
            </w:r>
          </w:p>
        </w:tc>
        <w:tc>
          <w:tcPr>
            <w:tcW w:w="3758" w:type="dxa"/>
            <w:tcMar>
              <w:top w:w="0" w:type="dxa"/>
              <w:left w:w="108" w:type="dxa"/>
              <w:bottom w:w="0" w:type="dxa"/>
              <w:right w:w="108" w:type="dxa"/>
            </w:tcMar>
            <w:vAlign w:val="center"/>
          </w:tcPr>
          <w:p w14:paraId="2773EACB"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Δυνατότητα Ορισμού Διαφορετικών Σχολικών Περιόδων και Διαφορετικών παραμέτρων ανά Σχολική Περίοδο</w:t>
            </w:r>
          </w:p>
        </w:tc>
        <w:tc>
          <w:tcPr>
            <w:tcW w:w="1328" w:type="dxa"/>
            <w:tcMar>
              <w:top w:w="0" w:type="dxa"/>
              <w:left w:w="108" w:type="dxa"/>
              <w:bottom w:w="0" w:type="dxa"/>
              <w:right w:w="108" w:type="dxa"/>
            </w:tcMar>
            <w:vAlign w:val="center"/>
          </w:tcPr>
          <w:p w14:paraId="250344E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09769BD3"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26449B96" w14:textId="77777777" w:rsidR="003C61E4" w:rsidRPr="005D5CBC" w:rsidRDefault="003C61E4" w:rsidP="00092790">
            <w:pPr>
              <w:rPr>
                <w:rFonts w:asciiTheme="minorHAnsi" w:hAnsiTheme="minorHAnsi" w:cstheme="minorHAnsi"/>
              </w:rPr>
            </w:pPr>
          </w:p>
        </w:tc>
      </w:tr>
      <w:tr w:rsidR="003C61E4" w:rsidRPr="005D5CBC" w14:paraId="524297CD" w14:textId="77777777" w:rsidTr="00092790">
        <w:trPr>
          <w:jc w:val="center"/>
        </w:trPr>
        <w:tc>
          <w:tcPr>
            <w:tcW w:w="0" w:type="auto"/>
            <w:tcMar>
              <w:top w:w="0" w:type="dxa"/>
              <w:left w:w="108" w:type="dxa"/>
              <w:bottom w:w="0" w:type="dxa"/>
              <w:right w:w="108" w:type="dxa"/>
            </w:tcMar>
            <w:vAlign w:val="center"/>
          </w:tcPr>
          <w:p w14:paraId="08F0D0E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15.</w:t>
            </w:r>
          </w:p>
        </w:tc>
        <w:tc>
          <w:tcPr>
            <w:tcW w:w="3758" w:type="dxa"/>
            <w:tcMar>
              <w:top w:w="0" w:type="dxa"/>
              <w:left w:w="108" w:type="dxa"/>
              <w:bottom w:w="0" w:type="dxa"/>
              <w:right w:w="108" w:type="dxa"/>
            </w:tcMar>
            <w:vAlign w:val="center"/>
          </w:tcPr>
          <w:p w14:paraId="1989FA3E"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Παραμετρικό ορισμό κατηγοριών/υποκατηγοριών για την παρακολούθηση των δομών.</w:t>
            </w:r>
          </w:p>
        </w:tc>
        <w:tc>
          <w:tcPr>
            <w:tcW w:w="1328" w:type="dxa"/>
            <w:tcMar>
              <w:top w:w="0" w:type="dxa"/>
              <w:left w:w="108" w:type="dxa"/>
              <w:bottom w:w="0" w:type="dxa"/>
              <w:right w:w="108" w:type="dxa"/>
            </w:tcMar>
            <w:vAlign w:val="center"/>
          </w:tcPr>
          <w:p w14:paraId="5D51E05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918057B"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1997090B" w14:textId="77777777" w:rsidR="003C61E4" w:rsidRPr="005D5CBC" w:rsidRDefault="003C61E4" w:rsidP="00092790">
            <w:pPr>
              <w:rPr>
                <w:rFonts w:asciiTheme="minorHAnsi" w:hAnsiTheme="minorHAnsi" w:cstheme="minorHAnsi"/>
              </w:rPr>
            </w:pPr>
          </w:p>
        </w:tc>
      </w:tr>
      <w:tr w:rsidR="003C61E4" w:rsidRPr="005D5CBC" w14:paraId="4BBD0451" w14:textId="77777777" w:rsidTr="00092790">
        <w:trPr>
          <w:jc w:val="center"/>
        </w:trPr>
        <w:tc>
          <w:tcPr>
            <w:tcW w:w="0" w:type="auto"/>
            <w:tcMar>
              <w:top w:w="0" w:type="dxa"/>
              <w:left w:w="108" w:type="dxa"/>
              <w:bottom w:w="0" w:type="dxa"/>
              <w:right w:w="108" w:type="dxa"/>
            </w:tcMar>
            <w:vAlign w:val="center"/>
          </w:tcPr>
          <w:p w14:paraId="5FC6852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16.</w:t>
            </w:r>
          </w:p>
        </w:tc>
        <w:tc>
          <w:tcPr>
            <w:tcW w:w="3758" w:type="dxa"/>
            <w:tcMar>
              <w:top w:w="0" w:type="dxa"/>
              <w:left w:w="108" w:type="dxa"/>
              <w:bottom w:w="0" w:type="dxa"/>
              <w:right w:w="108" w:type="dxa"/>
            </w:tcMar>
            <w:vAlign w:val="center"/>
          </w:tcPr>
          <w:p w14:paraId="5DEE7E9B"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Παρακολούθηση πολλών δομών με κεντρική διαχείριση.</w:t>
            </w:r>
          </w:p>
        </w:tc>
        <w:tc>
          <w:tcPr>
            <w:tcW w:w="1328" w:type="dxa"/>
            <w:tcMar>
              <w:top w:w="0" w:type="dxa"/>
              <w:left w:w="108" w:type="dxa"/>
              <w:bottom w:w="0" w:type="dxa"/>
              <w:right w:w="108" w:type="dxa"/>
            </w:tcMar>
            <w:vAlign w:val="center"/>
          </w:tcPr>
          <w:p w14:paraId="217BF9E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C2F7EA5"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351A445A" w14:textId="77777777" w:rsidR="003C61E4" w:rsidRPr="005D5CBC" w:rsidRDefault="003C61E4" w:rsidP="00092790">
            <w:pPr>
              <w:rPr>
                <w:rFonts w:asciiTheme="minorHAnsi" w:hAnsiTheme="minorHAnsi" w:cstheme="minorHAnsi"/>
              </w:rPr>
            </w:pPr>
          </w:p>
        </w:tc>
      </w:tr>
      <w:tr w:rsidR="003C61E4" w:rsidRPr="005D5CBC" w14:paraId="674B12CD" w14:textId="77777777" w:rsidTr="00092790">
        <w:trPr>
          <w:jc w:val="center"/>
        </w:trPr>
        <w:tc>
          <w:tcPr>
            <w:tcW w:w="0" w:type="auto"/>
            <w:tcMar>
              <w:top w:w="0" w:type="dxa"/>
              <w:left w:w="108" w:type="dxa"/>
              <w:bottom w:w="0" w:type="dxa"/>
              <w:right w:w="108" w:type="dxa"/>
            </w:tcMar>
            <w:vAlign w:val="center"/>
          </w:tcPr>
          <w:p w14:paraId="2D5B662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17.</w:t>
            </w:r>
          </w:p>
        </w:tc>
        <w:tc>
          <w:tcPr>
            <w:tcW w:w="3758" w:type="dxa"/>
            <w:tcMar>
              <w:top w:w="0" w:type="dxa"/>
              <w:left w:w="108" w:type="dxa"/>
              <w:bottom w:w="0" w:type="dxa"/>
              <w:right w:w="108" w:type="dxa"/>
            </w:tcMar>
            <w:vAlign w:val="center"/>
          </w:tcPr>
          <w:p w14:paraId="266BA284"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 xml:space="preserve">Τήρηση τεχνικών και λειτουργικών χαρακτηριστικών κάθε δομής : Αίθουσες, βοηθητικοί χώροι, διαθέσιμος εξοπλισμός, Προσωπικό </w:t>
            </w:r>
            <w:proofErr w:type="spellStart"/>
            <w:r w:rsidRPr="005D5CBC">
              <w:rPr>
                <w:rFonts w:asciiTheme="minorHAnsi" w:eastAsia="Verdana" w:hAnsiTheme="minorHAnsi" w:cstheme="minorHAnsi"/>
              </w:rPr>
              <w:t>κλπ</w:t>
            </w:r>
            <w:proofErr w:type="spellEnd"/>
          </w:p>
        </w:tc>
        <w:tc>
          <w:tcPr>
            <w:tcW w:w="1328" w:type="dxa"/>
            <w:tcMar>
              <w:top w:w="0" w:type="dxa"/>
              <w:left w:w="108" w:type="dxa"/>
              <w:bottom w:w="0" w:type="dxa"/>
              <w:right w:w="108" w:type="dxa"/>
            </w:tcMar>
            <w:vAlign w:val="center"/>
          </w:tcPr>
          <w:p w14:paraId="0A46777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4C6133EB"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4811A09A" w14:textId="77777777" w:rsidR="003C61E4" w:rsidRPr="005D5CBC" w:rsidRDefault="003C61E4" w:rsidP="00092790">
            <w:pPr>
              <w:rPr>
                <w:rFonts w:asciiTheme="minorHAnsi" w:hAnsiTheme="minorHAnsi" w:cstheme="minorHAnsi"/>
              </w:rPr>
            </w:pPr>
          </w:p>
        </w:tc>
      </w:tr>
      <w:tr w:rsidR="003C61E4" w:rsidRPr="005D5CBC" w14:paraId="377C651D" w14:textId="77777777" w:rsidTr="00092790">
        <w:trPr>
          <w:jc w:val="center"/>
        </w:trPr>
        <w:tc>
          <w:tcPr>
            <w:tcW w:w="0" w:type="auto"/>
            <w:tcMar>
              <w:top w:w="0" w:type="dxa"/>
              <w:left w:w="108" w:type="dxa"/>
              <w:bottom w:w="0" w:type="dxa"/>
              <w:right w:w="108" w:type="dxa"/>
            </w:tcMar>
            <w:vAlign w:val="center"/>
          </w:tcPr>
          <w:p w14:paraId="461D410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18.</w:t>
            </w:r>
          </w:p>
        </w:tc>
        <w:tc>
          <w:tcPr>
            <w:tcW w:w="3758" w:type="dxa"/>
            <w:tcMar>
              <w:top w:w="0" w:type="dxa"/>
              <w:left w:w="108" w:type="dxa"/>
              <w:bottom w:w="0" w:type="dxa"/>
              <w:right w:w="108" w:type="dxa"/>
            </w:tcMar>
            <w:vAlign w:val="center"/>
          </w:tcPr>
          <w:p w14:paraId="6B547B5D"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Δυνατότητα ορισμού δυναμολογίου ανά δομή για θέσεις παιδιών μέσω ΕΣΠΑ και μέσω Δήμου</w:t>
            </w:r>
          </w:p>
        </w:tc>
        <w:tc>
          <w:tcPr>
            <w:tcW w:w="1328" w:type="dxa"/>
            <w:tcMar>
              <w:top w:w="0" w:type="dxa"/>
              <w:left w:w="108" w:type="dxa"/>
              <w:bottom w:w="0" w:type="dxa"/>
              <w:right w:w="108" w:type="dxa"/>
            </w:tcMar>
            <w:vAlign w:val="center"/>
          </w:tcPr>
          <w:p w14:paraId="230D861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8DECC98"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765BB6B0" w14:textId="77777777" w:rsidR="003C61E4" w:rsidRPr="005D5CBC" w:rsidRDefault="003C61E4" w:rsidP="00092790">
            <w:pPr>
              <w:rPr>
                <w:rFonts w:asciiTheme="minorHAnsi" w:hAnsiTheme="minorHAnsi" w:cstheme="minorHAnsi"/>
              </w:rPr>
            </w:pPr>
          </w:p>
        </w:tc>
      </w:tr>
      <w:tr w:rsidR="003C61E4" w:rsidRPr="005D5CBC" w14:paraId="2985E8D2" w14:textId="77777777" w:rsidTr="00092790">
        <w:trPr>
          <w:jc w:val="center"/>
        </w:trPr>
        <w:tc>
          <w:tcPr>
            <w:tcW w:w="0" w:type="auto"/>
            <w:tcMar>
              <w:top w:w="0" w:type="dxa"/>
              <w:left w:w="108" w:type="dxa"/>
              <w:bottom w:w="0" w:type="dxa"/>
              <w:right w:w="108" w:type="dxa"/>
            </w:tcMar>
            <w:vAlign w:val="center"/>
          </w:tcPr>
          <w:p w14:paraId="3A3FE80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19.</w:t>
            </w:r>
          </w:p>
        </w:tc>
        <w:tc>
          <w:tcPr>
            <w:tcW w:w="3758" w:type="dxa"/>
            <w:tcMar>
              <w:top w:w="0" w:type="dxa"/>
              <w:left w:w="108" w:type="dxa"/>
              <w:bottom w:w="0" w:type="dxa"/>
              <w:right w:w="108" w:type="dxa"/>
            </w:tcMar>
            <w:vAlign w:val="center"/>
          </w:tcPr>
          <w:p w14:paraId="40B4E387"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Παρακολούθηση παρουσιών παιδιών ανά σταθμό</w:t>
            </w:r>
          </w:p>
        </w:tc>
        <w:tc>
          <w:tcPr>
            <w:tcW w:w="1328" w:type="dxa"/>
            <w:tcMar>
              <w:top w:w="0" w:type="dxa"/>
              <w:left w:w="108" w:type="dxa"/>
              <w:bottom w:w="0" w:type="dxa"/>
              <w:right w:w="108" w:type="dxa"/>
            </w:tcMar>
            <w:vAlign w:val="center"/>
          </w:tcPr>
          <w:p w14:paraId="7689987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7AB190D"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19ECB91A" w14:textId="77777777" w:rsidR="003C61E4" w:rsidRPr="005D5CBC" w:rsidRDefault="003C61E4" w:rsidP="00092790">
            <w:pPr>
              <w:rPr>
                <w:rFonts w:asciiTheme="minorHAnsi" w:hAnsiTheme="minorHAnsi" w:cstheme="minorHAnsi"/>
              </w:rPr>
            </w:pPr>
          </w:p>
        </w:tc>
      </w:tr>
      <w:tr w:rsidR="003C61E4" w:rsidRPr="005D5CBC" w14:paraId="16E95BD2" w14:textId="77777777" w:rsidTr="00092790">
        <w:trPr>
          <w:jc w:val="center"/>
        </w:trPr>
        <w:tc>
          <w:tcPr>
            <w:tcW w:w="0" w:type="auto"/>
            <w:tcMar>
              <w:top w:w="0" w:type="dxa"/>
              <w:left w:w="108" w:type="dxa"/>
              <w:bottom w:w="0" w:type="dxa"/>
              <w:right w:w="108" w:type="dxa"/>
            </w:tcMar>
            <w:vAlign w:val="center"/>
          </w:tcPr>
          <w:p w14:paraId="114199F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20.</w:t>
            </w:r>
          </w:p>
        </w:tc>
        <w:tc>
          <w:tcPr>
            <w:tcW w:w="3758" w:type="dxa"/>
            <w:tcMar>
              <w:top w:w="0" w:type="dxa"/>
              <w:left w:w="108" w:type="dxa"/>
              <w:bottom w:w="0" w:type="dxa"/>
              <w:right w:w="108" w:type="dxa"/>
            </w:tcMar>
            <w:vAlign w:val="center"/>
          </w:tcPr>
          <w:p w14:paraId="1CBCF5EC"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Προβολή παρουσιών εργαζομένων ανά σταθμό από το σύστημα Διαχείρισης Προσωπικού</w:t>
            </w:r>
          </w:p>
        </w:tc>
        <w:tc>
          <w:tcPr>
            <w:tcW w:w="1328" w:type="dxa"/>
            <w:tcMar>
              <w:top w:w="0" w:type="dxa"/>
              <w:left w:w="108" w:type="dxa"/>
              <w:bottom w:w="0" w:type="dxa"/>
              <w:right w:w="108" w:type="dxa"/>
            </w:tcMar>
            <w:vAlign w:val="center"/>
          </w:tcPr>
          <w:p w14:paraId="18331A0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B7965D6"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7B44BBE6" w14:textId="77777777" w:rsidR="003C61E4" w:rsidRPr="005D5CBC" w:rsidRDefault="003C61E4" w:rsidP="00092790">
            <w:pPr>
              <w:rPr>
                <w:rFonts w:asciiTheme="minorHAnsi" w:hAnsiTheme="minorHAnsi" w:cstheme="minorHAnsi"/>
              </w:rPr>
            </w:pPr>
          </w:p>
        </w:tc>
      </w:tr>
      <w:tr w:rsidR="003C61E4" w:rsidRPr="005D5CBC" w14:paraId="1D7C1D4A" w14:textId="77777777" w:rsidTr="00092790">
        <w:trPr>
          <w:jc w:val="center"/>
        </w:trPr>
        <w:tc>
          <w:tcPr>
            <w:tcW w:w="0" w:type="auto"/>
            <w:tcMar>
              <w:top w:w="0" w:type="dxa"/>
              <w:left w:w="108" w:type="dxa"/>
              <w:bottom w:w="0" w:type="dxa"/>
              <w:right w:w="108" w:type="dxa"/>
            </w:tcMar>
            <w:vAlign w:val="center"/>
          </w:tcPr>
          <w:p w14:paraId="1174451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21.</w:t>
            </w:r>
          </w:p>
        </w:tc>
        <w:tc>
          <w:tcPr>
            <w:tcW w:w="3758" w:type="dxa"/>
            <w:tcMar>
              <w:top w:w="0" w:type="dxa"/>
              <w:left w:w="108" w:type="dxa"/>
              <w:bottom w:w="0" w:type="dxa"/>
              <w:right w:w="108" w:type="dxa"/>
            </w:tcMar>
            <w:vAlign w:val="center"/>
          </w:tcPr>
          <w:p w14:paraId="348BF10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Παραμετρικός ορισμός κειμένου συναίνεσης στην αίτηση.</w:t>
            </w:r>
          </w:p>
        </w:tc>
        <w:tc>
          <w:tcPr>
            <w:tcW w:w="1328" w:type="dxa"/>
            <w:tcMar>
              <w:top w:w="0" w:type="dxa"/>
              <w:left w:w="108" w:type="dxa"/>
              <w:bottom w:w="0" w:type="dxa"/>
              <w:right w:w="108" w:type="dxa"/>
            </w:tcMar>
            <w:vAlign w:val="center"/>
          </w:tcPr>
          <w:p w14:paraId="77AA79AC" w14:textId="77777777" w:rsidR="003C61E4" w:rsidRPr="005D5CBC" w:rsidRDefault="003C61E4" w:rsidP="00092790">
            <w:pPr>
              <w:rPr>
                <w:rFonts w:asciiTheme="minorHAnsi" w:hAnsiTheme="minorHAnsi" w:cstheme="minorHAnsi"/>
              </w:rPr>
            </w:pPr>
          </w:p>
        </w:tc>
        <w:tc>
          <w:tcPr>
            <w:tcW w:w="1276" w:type="dxa"/>
            <w:tcMar>
              <w:top w:w="0" w:type="dxa"/>
              <w:left w:w="108" w:type="dxa"/>
              <w:bottom w:w="0" w:type="dxa"/>
              <w:right w:w="108" w:type="dxa"/>
            </w:tcMar>
            <w:vAlign w:val="center"/>
          </w:tcPr>
          <w:p w14:paraId="620ABD69"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51113DC9" w14:textId="77777777" w:rsidR="003C61E4" w:rsidRPr="005D5CBC" w:rsidRDefault="003C61E4" w:rsidP="00092790">
            <w:pPr>
              <w:rPr>
                <w:rFonts w:asciiTheme="minorHAnsi" w:hAnsiTheme="minorHAnsi" w:cstheme="minorHAnsi"/>
              </w:rPr>
            </w:pPr>
          </w:p>
        </w:tc>
      </w:tr>
      <w:tr w:rsidR="003C61E4" w:rsidRPr="005D5CBC" w14:paraId="7BCF4D4E" w14:textId="77777777" w:rsidTr="00092790">
        <w:trPr>
          <w:jc w:val="center"/>
        </w:trPr>
        <w:tc>
          <w:tcPr>
            <w:tcW w:w="0" w:type="auto"/>
            <w:tcMar>
              <w:top w:w="0" w:type="dxa"/>
              <w:left w:w="108" w:type="dxa"/>
              <w:bottom w:w="0" w:type="dxa"/>
              <w:right w:w="108" w:type="dxa"/>
            </w:tcMar>
            <w:vAlign w:val="center"/>
          </w:tcPr>
          <w:p w14:paraId="3D7C6E7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22.</w:t>
            </w:r>
          </w:p>
        </w:tc>
        <w:tc>
          <w:tcPr>
            <w:tcW w:w="3758" w:type="dxa"/>
            <w:tcMar>
              <w:top w:w="0" w:type="dxa"/>
              <w:left w:w="108" w:type="dxa"/>
              <w:bottom w:w="0" w:type="dxa"/>
              <w:right w:w="108" w:type="dxa"/>
            </w:tcMar>
            <w:vAlign w:val="center"/>
          </w:tcPr>
          <w:p w14:paraId="69A75347"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Τήρηση αρχείου συναινέσεων κηδεμόνων</w:t>
            </w:r>
          </w:p>
        </w:tc>
        <w:tc>
          <w:tcPr>
            <w:tcW w:w="1328" w:type="dxa"/>
            <w:tcMar>
              <w:top w:w="0" w:type="dxa"/>
              <w:left w:w="108" w:type="dxa"/>
              <w:bottom w:w="0" w:type="dxa"/>
              <w:right w:w="108" w:type="dxa"/>
            </w:tcMar>
            <w:vAlign w:val="center"/>
          </w:tcPr>
          <w:p w14:paraId="5332A88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97825CC"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714EEC62" w14:textId="77777777" w:rsidR="003C61E4" w:rsidRPr="005D5CBC" w:rsidRDefault="003C61E4" w:rsidP="00092790">
            <w:pPr>
              <w:rPr>
                <w:rFonts w:asciiTheme="minorHAnsi" w:hAnsiTheme="minorHAnsi" w:cstheme="minorHAnsi"/>
              </w:rPr>
            </w:pPr>
          </w:p>
        </w:tc>
      </w:tr>
      <w:tr w:rsidR="003C61E4" w:rsidRPr="005D5CBC" w14:paraId="4D5547DE" w14:textId="77777777" w:rsidTr="00092790">
        <w:trPr>
          <w:jc w:val="center"/>
        </w:trPr>
        <w:tc>
          <w:tcPr>
            <w:tcW w:w="0" w:type="auto"/>
            <w:tcMar>
              <w:top w:w="0" w:type="dxa"/>
              <w:left w:w="108" w:type="dxa"/>
              <w:bottom w:w="0" w:type="dxa"/>
              <w:right w:w="108" w:type="dxa"/>
            </w:tcMar>
            <w:vAlign w:val="center"/>
          </w:tcPr>
          <w:p w14:paraId="5AD5A42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23.</w:t>
            </w:r>
          </w:p>
        </w:tc>
        <w:tc>
          <w:tcPr>
            <w:tcW w:w="3758" w:type="dxa"/>
            <w:tcMar>
              <w:top w:w="0" w:type="dxa"/>
              <w:left w:w="108" w:type="dxa"/>
              <w:bottom w:w="0" w:type="dxa"/>
              <w:right w:w="108" w:type="dxa"/>
            </w:tcMar>
            <w:vAlign w:val="center"/>
          </w:tcPr>
          <w:p w14:paraId="5106EE31"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 xml:space="preserve">Δυνατότητα Υποβολής </w:t>
            </w:r>
            <w:proofErr w:type="spellStart"/>
            <w:r w:rsidRPr="005D5CBC">
              <w:rPr>
                <w:rFonts w:asciiTheme="minorHAnsi" w:hAnsiTheme="minorHAnsi" w:cstheme="minorHAnsi"/>
              </w:rPr>
              <w:t>Voucher</w:t>
            </w:r>
            <w:proofErr w:type="spellEnd"/>
            <w:r w:rsidRPr="005D5CBC">
              <w:rPr>
                <w:rFonts w:asciiTheme="minorHAnsi" w:hAnsiTheme="minorHAnsi" w:cstheme="minorHAnsi"/>
              </w:rPr>
              <w:t xml:space="preserve"> ΕΣΠΑ από τους γονείς, μέσω διαδικτύου.</w:t>
            </w:r>
          </w:p>
        </w:tc>
        <w:tc>
          <w:tcPr>
            <w:tcW w:w="1328" w:type="dxa"/>
            <w:tcMar>
              <w:top w:w="0" w:type="dxa"/>
              <w:left w:w="108" w:type="dxa"/>
              <w:bottom w:w="0" w:type="dxa"/>
              <w:right w:w="108" w:type="dxa"/>
            </w:tcMar>
            <w:vAlign w:val="center"/>
          </w:tcPr>
          <w:p w14:paraId="11ECA3F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3E5B3696"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4C49FBFF" w14:textId="77777777" w:rsidR="003C61E4" w:rsidRPr="005D5CBC" w:rsidRDefault="003C61E4" w:rsidP="00092790">
            <w:pPr>
              <w:rPr>
                <w:rFonts w:asciiTheme="minorHAnsi" w:hAnsiTheme="minorHAnsi" w:cstheme="minorHAnsi"/>
              </w:rPr>
            </w:pPr>
          </w:p>
        </w:tc>
      </w:tr>
      <w:tr w:rsidR="003C61E4" w:rsidRPr="005D5CBC" w14:paraId="08324C55" w14:textId="77777777" w:rsidTr="00092790">
        <w:trPr>
          <w:jc w:val="center"/>
        </w:trPr>
        <w:tc>
          <w:tcPr>
            <w:tcW w:w="0" w:type="auto"/>
            <w:tcMar>
              <w:top w:w="0" w:type="dxa"/>
              <w:left w:w="108" w:type="dxa"/>
              <w:bottom w:w="0" w:type="dxa"/>
              <w:right w:w="108" w:type="dxa"/>
            </w:tcMar>
            <w:vAlign w:val="center"/>
          </w:tcPr>
          <w:p w14:paraId="5BB2EE8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24.</w:t>
            </w:r>
          </w:p>
        </w:tc>
        <w:tc>
          <w:tcPr>
            <w:tcW w:w="3758" w:type="dxa"/>
            <w:tcMar>
              <w:top w:w="0" w:type="dxa"/>
              <w:left w:w="108" w:type="dxa"/>
              <w:bottom w:w="0" w:type="dxa"/>
              <w:right w:w="108" w:type="dxa"/>
            </w:tcMar>
            <w:vAlign w:val="center"/>
          </w:tcPr>
          <w:p w14:paraId="7A74C96A"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Διασύνδεση κηδεμόνα με οφειλέτη στο σύστημα Οικονομικής Διαχείρισης</w:t>
            </w:r>
          </w:p>
        </w:tc>
        <w:tc>
          <w:tcPr>
            <w:tcW w:w="1328" w:type="dxa"/>
            <w:tcMar>
              <w:top w:w="0" w:type="dxa"/>
              <w:left w:w="108" w:type="dxa"/>
              <w:bottom w:w="0" w:type="dxa"/>
              <w:right w:w="108" w:type="dxa"/>
            </w:tcMar>
            <w:vAlign w:val="center"/>
          </w:tcPr>
          <w:p w14:paraId="6D5FDFB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21570A1"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5B8E968B" w14:textId="77777777" w:rsidR="003C61E4" w:rsidRPr="005D5CBC" w:rsidRDefault="003C61E4" w:rsidP="00092790">
            <w:pPr>
              <w:rPr>
                <w:rFonts w:asciiTheme="minorHAnsi" w:hAnsiTheme="minorHAnsi" w:cstheme="minorHAnsi"/>
              </w:rPr>
            </w:pPr>
          </w:p>
        </w:tc>
      </w:tr>
      <w:tr w:rsidR="003C61E4" w:rsidRPr="005D5CBC" w14:paraId="1AC18AD0" w14:textId="77777777" w:rsidTr="00092790">
        <w:trPr>
          <w:jc w:val="center"/>
        </w:trPr>
        <w:tc>
          <w:tcPr>
            <w:tcW w:w="0" w:type="auto"/>
            <w:tcMar>
              <w:top w:w="0" w:type="dxa"/>
              <w:left w:w="108" w:type="dxa"/>
              <w:bottom w:w="0" w:type="dxa"/>
              <w:right w:w="108" w:type="dxa"/>
            </w:tcMar>
            <w:vAlign w:val="center"/>
          </w:tcPr>
          <w:p w14:paraId="0CA719B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25.</w:t>
            </w:r>
          </w:p>
        </w:tc>
        <w:tc>
          <w:tcPr>
            <w:tcW w:w="3758" w:type="dxa"/>
            <w:tcMar>
              <w:top w:w="0" w:type="dxa"/>
              <w:left w:w="108" w:type="dxa"/>
              <w:bottom w:w="0" w:type="dxa"/>
              <w:right w:w="108" w:type="dxa"/>
            </w:tcMar>
            <w:vAlign w:val="center"/>
          </w:tcPr>
          <w:p w14:paraId="019179B7"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Έλεγχος Ασφάλειας (</w:t>
            </w:r>
            <w:proofErr w:type="spellStart"/>
            <w:r w:rsidRPr="005D5CBC">
              <w:rPr>
                <w:rFonts w:asciiTheme="minorHAnsi" w:hAnsiTheme="minorHAnsi" w:cstheme="minorHAnsi"/>
              </w:rPr>
              <w:t>validation</w:t>
            </w:r>
            <w:proofErr w:type="spellEnd"/>
            <w:r w:rsidRPr="005D5CBC">
              <w:rPr>
                <w:rFonts w:asciiTheme="minorHAnsi" w:hAnsiTheme="minorHAnsi" w:cstheme="minorHAnsi"/>
              </w:rPr>
              <w:t>) για αριθμό ΑΜΚΑ</w:t>
            </w:r>
          </w:p>
        </w:tc>
        <w:tc>
          <w:tcPr>
            <w:tcW w:w="1328" w:type="dxa"/>
            <w:tcMar>
              <w:top w:w="0" w:type="dxa"/>
              <w:left w:w="108" w:type="dxa"/>
              <w:bottom w:w="0" w:type="dxa"/>
              <w:right w:w="108" w:type="dxa"/>
            </w:tcMar>
            <w:vAlign w:val="center"/>
          </w:tcPr>
          <w:p w14:paraId="44F70FD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5285578"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0763CD24" w14:textId="77777777" w:rsidR="003C61E4" w:rsidRPr="005D5CBC" w:rsidRDefault="003C61E4" w:rsidP="00092790">
            <w:pPr>
              <w:rPr>
                <w:rFonts w:asciiTheme="minorHAnsi" w:hAnsiTheme="minorHAnsi" w:cstheme="minorHAnsi"/>
              </w:rPr>
            </w:pPr>
          </w:p>
        </w:tc>
      </w:tr>
      <w:tr w:rsidR="003C61E4" w:rsidRPr="005D5CBC" w14:paraId="10781137" w14:textId="77777777" w:rsidTr="00092790">
        <w:trPr>
          <w:jc w:val="center"/>
        </w:trPr>
        <w:tc>
          <w:tcPr>
            <w:tcW w:w="0" w:type="auto"/>
            <w:tcMar>
              <w:top w:w="0" w:type="dxa"/>
              <w:left w:w="108" w:type="dxa"/>
              <w:bottom w:w="0" w:type="dxa"/>
              <w:right w:w="108" w:type="dxa"/>
            </w:tcMar>
            <w:vAlign w:val="center"/>
          </w:tcPr>
          <w:p w14:paraId="0DF711E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26.</w:t>
            </w:r>
          </w:p>
        </w:tc>
        <w:tc>
          <w:tcPr>
            <w:tcW w:w="3758" w:type="dxa"/>
            <w:tcMar>
              <w:top w:w="0" w:type="dxa"/>
              <w:left w:w="108" w:type="dxa"/>
              <w:bottom w:w="0" w:type="dxa"/>
              <w:right w:w="108" w:type="dxa"/>
            </w:tcMar>
            <w:vAlign w:val="center"/>
          </w:tcPr>
          <w:p w14:paraId="5A767134"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Έλεγχος Ασφάλειας (</w:t>
            </w:r>
            <w:proofErr w:type="spellStart"/>
            <w:r w:rsidRPr="005D5CBC">
              <w:rPr>
                <w:rFonts w:asciiTheme="minorHAnsi" w:hAnsiTheme="minorHAnsi" w:cstheme="minorHAnsi"/>
              </w:rPr>
              <w:t>validation</w:t>
            </w:r>
            <w:proofErr w:type="spellEnd"/>
            <w:r w:rsidRPr="005D5CBC">
              <w:rPr>
                <w:rFonts w:asciiTheme="minorHAnsi" w:hAnsiTheme="minorHAnsi" w:cstheme="minorHAnsi"/>
              </w:rPr>
              <w:t>) για αριθμό ΑΦΜ</w:t>
            </w:r>
          </w:p>
        </w:tc>
        <w:tc>
          <w:tcPr>
            <w:tcW w:w="1328" w:type="dxa"/>
            <w:tcMar>
              <w:top w:w="0" w:type="dxa"/>
              <w:left w:w="108" w:type="dxa"/>
              <w:bottom w:w="0" w:type="dxa"/>
              <w:right w:w="108" w:type="dxa"/>
            </w:tcMar>
            <w:vAlign w:val="center"/>
          </w:tcPr>
          <w:p w14:paraId="0CE1D12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4E208E6B"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520477E3" w14:textId="77777777" w:rsidR="003C61E4" w:rsidRPr="005D5CBC" w:rsidRDefault="003C61E4" w:rsidP="00092790">
            <w:pPr>
              <w:rPr>
                <w:rFonts w:asciiTheme="minorHAnsi" w:hAnsiTheme="minorHAnsi" w:cstheme="minorHAnsi"/>
              </w:rPr>
            </w:pPr>
          </w:p>
        </w:tc>
      </w:tr>
      <w:tr w:rsidR="003C61E4" w:rsidRPr="005D5CBC" w14:paraId="3CE1D02F" w14:textId="77777777" w:rsidTr="00092790">
        <w:trPr>
          <w:jc w:val="center"/>
        </w:trPr>
        <w:tc>
          <w:tcPr>
            <w:tcW w:w="0" w:type="auto"/>
            <w:tcMar>
              <w:top w:w="0" w:type="dxa"/>
              <w:left w:w="108" w:type="dxa"/>
              <w:bottom w:w="0" w:type="dxa"/>
              <w:right w:w="108" w:type="dxa"/>
            </w:tcMar>
            <w:vAlign w:val="center"/>
          </w:tcPr>
          <w:p w14:paraId="693924F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27.</w:t>
            </w:r>
          </w:p>
        </w:tc>
        <w:tc>
          <w:tcPr>
            <w:tcW w:w="3758" w:type="dxa"/>
            <w:tcMar>
              <w:top w:w="0" w:type="dxa"/>
              <w:left w:w="108" w:type="dxa"/>
              <w:bottom w:w="0" w:type="dxa"/>
              <w:right w:w="108" w:type="dxa"/>
            </w:tcMar>
            <w:vAlign w:val="center"/>
          </w:tcPr>
          <w:p w14:paraId="504C54E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Αυτοματοποιημένη αναζήτηση στοιχείων μέσω διασύνδεσης με τις ψηφιακές υπηρεσίες της ΑΑΔΕ</w:t>
            </w:r>
          </w:p>
        </w:tc>
        <w:tc>
          <w:tcPr>
            <w:tcW w:w="1328" w:type="dxa"/>
            <w:tcMar>
              <w:top w:w="0" w:type="dxa"/>
              <w:left w:w="108" w:type="dxa"/>
              <w:bottom w:w="0" w:type="dxa"/>
              <w:right w:w="108" w:type="dxa"/>
            </w:tcMar>
            <w:vAlign w:val="center"/>
          </w:tcPr>
          <w:p w14:paraId="1B62D43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39747D87"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45007052" w14:textId="77777777" w:rsidR="003C61E4" w:rsidRPr="005D5CBC" w:rsidRDefault="003C61E4" w:rsidP="00092790">
            <w:pPr>
              <w:rPr>
                <w:rFonts w:asciiTheme="minorHAnsi" w:hAnsiTheme="minorHAnsi" w:cstheme="minorHAnsi"/>
              </w:rPr>
            </w:pPr>
          </w:p>
        </w:tc>
      </w:tr>
      <w:tr w:rsidR="003C61E4" w:rsidRPr="005D5CBC" w14:paraId="3ABDFBDD" w14:textId="77777777" w:rsidTr="00092790">
        <w:trPr>
          <w:jc w:val="center"/>
        </w:trPr>
        <w:tc>
          <w:tcPr>
            <w:tcW w:w="0" w:type="auto"/>
            <w:tcMar>
              <w:top w:w="0" w:type="dxa"/>
              <w:left w:w="108" w:type="dxa"/>
              <w:bottom w:w="0" w:type="dxa"/>
              <w:right w:w="108" w:type="dxa"/>
            </w:tcMar>
            <w:vAlign w:val="center"/>
          </w:tcPr>
          <w:p w14:paraId="3DFC5F1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28.</w:t>
            </w:r>
          </w:p>
        </w:tc>
        <w:tc>
          <w:tcPr>
            <w:tcW w:w="3758" w:type="dxa"/>
            <w:tcMar>
              <w:top w:w="0" w:type="dxa"/>
              <w:left w:w="108" w:type="dxa"/>
              <w:bottom w:w="0" w:type="dxa"/>
              <w:right w:w="108" w:type="dxa"/>
            </w:tcMar>
            <w:vAlign w:val="center"/>
          </w:tcPr>
          <w:p w14:paraId="15D98C5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Παραμετρικός ορισμός κατηγοριών χρέωσης.</w:t>
            </w:r>
          </w:p>
        </w:tc>
        <w:tc>
          <w:tcPr>
            <w:tcW w:w="1328" w:type="dxa"/>
            <w:tcMar>
              <w:top w:w="0" w:type="dxa"/>
              <w:left w:w="108" w:type="dxa"/>
              <w:bottom w:w="0" w:type="dxa"/>
              <w:right w:w="108" w:type="dxa"/>
            </w:tcMar>
            <w:vAlign w:val="center"/>
          </w:tcPr>
          <w:p w14:paraId="55E8BC6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C91292A"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47E5175C" w14:textId="77777777" w:rsidR="003C61E4" w:rsidRPr="005D5CBC" w:rsidRDefault="003C61E4" w:rsidP="00092790">
            <w:pPr>
              <w:rPr>
                <w:rFonts w:asciiTheme="minorHAnsi" w:hAnsiTheme="minorHAnsi" w:cstheme="minorHAnsi"/>
              </w:rPr>
            </w:pPr>
          </w:p>
        </w:tc>
      </w:tr>
      <w:tr w:rsidR="003C61E4" w:rsidRPr="005D5CBC" w14:paraId="612E47D8" w14:textId="77777777" w:rsidTr="00092790">
        <w:trPr>
          <w:jc w:val="center"/>
        </w:trPr>
        <w:tc>
          <w:tcPr>
            <w:tcW w:w="0" w:type="auto"/>
            <w:tcMar>
              <w:top w:w="0" w:type="dxa"/>
              <w:left w:w="108" w:type="dxa"/>
              <w:bottom w:w="0" w:type="dxa"/>
              <w:right w:w="108" w:type="dxa"/>
            </w:tcMar>
            <w:vAlign w:val="center"/>
          </w:tcPr>
          <w:p w14:paraId="2574262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29.</w:t>
            </w:r>
          </w:p>
        </w:tc>
        <w:tc>
          <w:tcPr>
            <w:tcW w:w="3758" w:type="dxa"/>
            <w:tcMar>
              <w:top w:w="0" w:type="dxa"/>
              <w:left w:w="108" w:type="dxa"/>
              <w:bottom w:w="0" w:type="dxa"/>
              <w:right w:w="108" w:type="dxa"/>
            </w:tcMar>
            <w:vAlign w:val="center"/>
          </w:tcPr>
          <w:p w14:paraId="73E869F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Υπολογισμός τροφείων, τροφείων ΕΣΠΑ και κόστους σχολικού λεωφορείου.</w:t>
            </w:r>
          </w:p>
        </w:tc>
        <w:tc>
          <w:tcPr>
            <w:tcW w:w="1328" w:type="dxa"/>
            <w:tcMar>
              <w:top w:w="0" w:type="dxa"/>
              <w:left w:w="108" w:type="dxa"/>
              <w:bottom w:w="0" w:type="dxa"/>
              <w:right w:w="108" w:type="dxa"/>
            </w:tcMar>
            <w:vAlign w:val="center"/>
          </w:tcPr>
          <w:p w14:paraId="3636846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482EC96"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0DBB3007" w14:textId="77777777" w:rsidR="003C61E4" w:rsidRPr="005D5CBC" w:rsidRDefault="003C61E4" w:rsidP="00092790">
            <w:pPr>
              <w:rPr>
                <w:rFonts w:asciiTheme="minorHAnsi" w:hAnsiTheme="minorHAnsi" w:cstheme="minorHAnsi"/>
              </w:rPr>
            </w:pPr>
          </w:p>
        </w:tc>
      </w:tr>
      <w:tr w:rsidR="003C61E4" w:rsidRPr="005D5CBC" w14:paraId="02B979DB" w14:textId="77777777" w:rsidTr="00092790">
        <w:trPr>
          <w:jc w:val="center"/>
        </w:trPr>
        <w:tc>
          <w:tcPr>
            <w:tcW w:w="0" w:type="auto"/>
            <w:tcMar>
              <w:top w:w="0" w:type="dxa"/>
              <w:left w:w="108" w:type="dxa"/>
              <w:bottom w:w="0" w:type="dxa"/>
              <w:right w:w="108" w:type="dxa"/>
            </w:tcMar>
            <w:vAlign w:val="center"/>
          </w:tcPr>
          <w:p w14:paraId="4787185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30.</w:t>
            </w:r>
          </w:p>
        </w:tc>
        <w:tc>
          <w:tcPr>
            <w:tcW w:w="3758" w:type="dxa"/>
            <w:tcMar>
              <w:top w:w="0" w:type="dxa"/>
              <w:left w:w="108" w:type="dxa"/>
              <w:bottom w:w="0" w:type="dxa"/>
              <w:right w:w="108" w:type="dxa"/>
            </w:tcMar>
            <w:vAlign w:val="center"/>
          </w:tcPr>
          <w:p w14:paraId="24BE7B0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Έκδοση Χρηματικών Καταλόγων δόσεων για τη βεβαίωση και είσπραξη των τροφείων. Αυτόματη ενημέρωση καρτέλας οφειλέτη στην οικονομική διαχείριση.</w:t>
            </w:r>
          </w:p>
        </w:tc>
        <w:tc>
          <w:tcPr>
            <w:tcW w:w="1328" w:type="dxa"/>
            <w:tcMar>
              <w:top w:w="0" w:type="dxa"/>
              <w:left w:w="108" w:type="dxa"/>
              <w:bottom w:w="0" w:type="dxa"/>
              <w:right w:w="108" w:type="dxa"/>
            </w:tcMar>
            <w:vAlign w:val="center"/>
          </w:tcPr>
          <w:p w14:paraId="3A82B42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43470D1F"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17CF31E2" w14:textId="77777777" w:rsidR="003C61E4" w:rsidRPr="005D5CBC" w:rsidRDefault="003C61E4" w:rsidP="00092790">
            <w:pPr>
              <w:rPr>
                <w:rFonts w:asciiTheme="minorHAnsi" w:hAnsiTheme="minorHAnsi" w:cstheme="minorHAnsi"/>
              </w:rPr>
            </w:pPr>
          </w:p>
        </w:tc>
      </w:tr>
      <w:tr w:rsidR="003C61E4" w:rsidRPr="005D5CBC" w14:paraId="15AEEB2C" w14:textId="77777777" w:rsidTr="00092790">
        <w:trPr>
          <w:jc w:val="center"/>
        </w:trPr>
        <w:tc>
          <w:tcPr>
            <w:tcW w:w="0" w:type="auto"/>
            <w:tcMar>
              <w:top w:w="0" w:type="dxa"/>
              <w:left w:w="108" w:type="dxa"/>
              <w:bottom w:w="0" w:type="dxa"/>
              <w:right w:w="108" w:type="dxa"/>
            </w:tcMar>
            <w:vAlign w:val="center"/>
          </w:tcPr>
          <w:p w14:paraId="2084765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31.</w:t>
            </w:r>
          </w:p>
        </w:tc>
        <w:tc>
          <w:tcPr>
            <w:tcW w:w="3758" w:type="dxa"/>
            <w:tcMar>
              <w:top w:w="0" w:type="dxa"/>
              <w:left w:w="108" w:type="dxa"/>
              <w:bottom w:w="0" w:type="dxa"/>
              <w:right w:w="108" w:type="dxa"/>
            </w:tcMar>
            <w:vAlign w:val="center"/>
          </w:tcPr>
          <w:p w14:paraId="14BDA349"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Απόδοση ταυτότητας οφειλής RF</w:t>
            </w:r>
          </w:p>
        </w:tc>
        <w:tc>
          <w:tcPr>
            <w:tcW w:w="1328" w:type="dxa"/>
            <w:tcMar>
              <w:top w:w="0" w:type="dxa"/>
              <w:left w:w="108" w:type="dxa"/>
              <w:bottom w:w="0" w:type="dxa"/>
              <w:right w:w="108" w:type="dxa"/>
            </w:tcMar>
            <w:vAlign w:val="center"/>
          </w:tcPr>
          <w:p w14:paraId="4A2DD54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B5CC423"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10DD5267" w14:textId="77777777" w:rsidR="003C61E4" w:rsidRPr="005D5CBC" w:rsidRDefault="003C61E4" w:rsidP="00092790">
            <w:pPr>
              <w:rPr>
                <w:rFonts w:asciiTheme="minorHAnsi" w:hAnsiTheme="minorHAnsi" w:cstheme="minorHAnsi"/>
              </w:rPr>
            </w:pPr>
          </w:p>
        </w:tc>
      </w:tr>
      <w:tr w:rsidR="003C61E4" w:rsidRPr="005D5CBC" w14:paraId="71169776" w14:textId="77777777" w:rsidTr="00092790">
        <w:trPr>
          <w:jc w:val="center"/>
        </w:trPr>
        <w:tc>
          <w:tcPr>
            <w:tcW w:w="0" w:type="auto"/>
            <w:tcMar>
              <w:top w:w="0" w:type="dxa"/>
              <w:left w:w="108" w:type="dxa"/>
              <w:bottom w:w="0" w:type="dxa"/>
              <w:right w:w="108" w:type="dxa"/>
            </w:tcMar>
            <w:vAlign w:val="center"/>
          </w:tcPr>
          <w:p w14:paraId="7280C1D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32.</w:t>
            </w:r>
          </w:p>
        </w:tc>
        <w:tc>
          <w:tcPr>
            <w:tcW w:w="3758" w:type="dxa"/>
            <w:tcMar>
              <w:top w:w="0" w:type="dxa"/>
              <w:left w:w="108" w:type="dxa"/>
              <w:bottom w:w="0" w:type="dxa"/>
              <w:right w:w="108" w:type="dxa"/>
            </w:tcMar>
            <w:vAlign w:val="center"/>
          </w:tcPr>
          <w:p w14:paraId="50991A30"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Διαχείριση εφάπαξ πληρωμής και καθορισμού εκπτώσεων.</w:t>
            </w:r>
          </w:p>
        </w:tc>
        <w:tc>
          <w:tcPr>
            <w:tcW w:w="1328" w:type="dxa"/>
            <w:tcMar>
              <w:top w:w="0" w:type="dxa"/>
              <w:left w:w="108" w:type="dxa"/>
              <w:bottom w:w="0" w:type="dxa"/>
              <w:right w:w="108" w:type="dxa"/>
            </w:tcMar>
            <w:vAlign w:val="center"/>
          </w:tcPr>
          <w:p w14:paraId="1C8E8F9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4263EE9"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6A4841F1" w14:textId="77777777" w:rsidR="003C61E4" w:rsidRPr="005D5CBC" w:rsidRDefault="003C61E4" w:rsidP="00092790">
            <w:pPr>
              <w:rPr>
                <w:rFonts w:asciiTheme="minorHAnsi" w:hAnsiTheme="minorHAnsi" w:cstheme="minorHAnsi"/>
              </w:rPr>
            </w:pPr>
          </w:p>
        </w:tc>
      </w:tr>
      <w:tr w:rsidR="003C61E4" w:rsidRPr="005D5CBC" w14:paraId="148063B7" w14:textId="77777777" w:rsidTr="00092790">
        <w:trPr>
          <w:jc w:val="center"/>
        </w:trPr>
        <w:tc>
          <w:tcPr>
            <w:tcW w:w="0" w:type="auto"/>
            <w:tcMar>
              <w:top w:w="0" w:type="dxa"/>
              <w:left w:w="108" w:type="dxa"/>
              <w:bottom w:w="0" w:type="dxa"/>
              <w:right w:w="108" w:type="dxa"/>
            </w:tcMar>
            <w:vAlign w:val="center"/>
          </w:tcPr>
          <w:p w14:paraId="0ABD6CB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33.</w:t>
            </w:r>
          </w:p>
        </w:tc>
        <w:tc>
          <w:tcPr>
            <w:tcW w:w="3758" w:type="dxa"/>
            <w:tcMar>
              <w:top w:w="0" w:type="dxa"/>
              <w:left w:w="108" w:type="dxa"/>
              <w:bottom w:w="0" w:type="dxa"/>
              <w:right w:w="108" w:type="dxa"/>
            </w:tcMar>
            <w:vAlign w:val="center"/>
          </w:tcPr>
          <w:p w14:paraId="1FFFD8FC"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Διασύνδεση με το σύστημα ηλεκτρονικών πληρωμών για την είσπραξη τροφείων ή άλλων χρεώσεων.</w:t>
            </w:r>
          </w:p>
        </w:tc>
        <w:tc>
          <w:tcPr>
            <w:tcW w:w="1328" w:type="dxa"/>
            <w:tcMar>
              <w:top w:w="0" w:type="dxa"/>
              <w:left w:w="108" w:type="dxa"/>
              <w:bottom w:w="0" w:type="dxa"/>
              <w:right w:w="108" w:type="dxa"/>
            </w:tcMar>
            <w:vAlign w:val="center"/>
          </w:tcPr>
          <w:p w14:paraId="3533F9B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600985C"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7FE1CCF2" w14:textId="77777777" w:rsidR="003C61E4" w:rsidRPr="005D5CBC" w:rsidRDefault="003C61E4" w:rsidP="00092790">
            <w:pPr>
              <w:rPr>
                <w:rFonts w:asciiTheme="minorHAnsi" w:hAnsiTheme="minorHAnsi" w:cstheme="minorHAnsi"/>
              </w:rPr>
            </w:pPr>
          </w:p>
        </w:tc>
      </w:tr>
      <w:tr w:rsidR="003C61E4" w:rsidRPr="005D5CBC" w14:paraId="2E55157F" w14:textId="77777777" w:rsidTr="00092790">
        <w:trPr>
          <w:jc w:val="center"/>
        </w:trPr>
        <w:tc>
          <w:tcPr>
            <w:tcW w:w="0" w:type="auto"/>
            <w:tcMar>
              <w:top w:w="0" w:type="dxa"/>
              <w:left w:w="108" w:type="dxa"/>
              <w:bottom w:w="0" w:type="dxa"/>
              <w:right w:w="108" w:type="dxa"/>
            </w:tcMar>
            <w:vAlign w:val="center"/>
          </w:tcPr>
          <w:p w14:paraId="1C7E2A7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34.</w:t>
            </w:r>
          </w:p>
        </w:tc>
        <w:tc>
          <w:tcPr>
            <w:tcW w:w="3758" w:type="dxa"/>
            <w:tcMar>
              <w:top w:w="0" w:type="dxa"/>
              <w:left w:w="108" w:type="dxa"/>
              <w:bottom w:w="0" w:type="dxa"/>
              <w:right w:w="108" w:type="dxa"/>
            </w:tcMar>
            <w:vAlign w:val="center"/>
          </w:tcPr>
          <w:p w14:paraId="2F2EE50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Διαχείριση </w:t>
            </w:r>
            <w:proofErr w:type="spellStart"/>
            <w:r w:rsidRPr="005D5CBC">
              <w:rPr>
                <w:rFonts w:asciiTheme="minorHAnsi" w:hAnsiTheme="minorHAnsi" w:cstheme="minorHAnsi"/>
              </w:rPr>
              <w:t>Σίτησης</w:t>
            </w:r>
            <w:proofErr w:type="spellEnd"/>
          </w:p>
        </w:tc>
        <w:tc>
          <w:tcPr>
            <w:tcW w:w="1328" w:type="dxa"/>
            <w:tcMar>
              <w:top w:w="0" w:type="dxa"/>
              <w:left w:w="108" w:type="dxa"/>
              <w:bottom w:w="0" w:type="dxa"/>
              <w:right w:w="108" w:type="dxa"/>
            </w:tcMar>
            <w:vAlign w:val="center"/>
          </w:tcPr>
          <w:p w14:paraId="3515FFC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8038B1B"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2AFC5BA8" w14:textId="77777777" w:rsidR="003C61E4" w:rsidRPr="005D5CBC" w:rsidRDefault="003C61E4" w:rsidP="00092790">
            <w:pPr>
              <w:rPr>
                <w:rFonts w:asciiTheme="minorHAnsi" w:hAnsiTheme="minorHAnsi" w:cstheme="minorHAnsi"/>
              </w:rPr>
            </w:pPr>
          </w:p>
        </w:tc>
      </w:tr>
      <w:tr w:rsidR="003C61E4" w:rsidRPr="005D5CBC" w14:paraId="7D5A9A3F" w14:textId="77777777" w:rsidTr="00092790">
        <w:trPr>
          <w:jc w:val="center"/>
        </w:trPr>
        <w:tc>
          <w:tcPr>
            <w:tcW w:w="0" w:type="auto"/>
            <w:tcMar>
              <w:top w:w="0" w:type="dxa"/>
              <w:left w:w="108" w:type="dxa"/>
              <w:bottom w:w="0" w:type="dxa"/>
              <w:right w:w="108" w:type="dxa"/>
            </w:tcMar>
            <w:vAlign w:val="center"/>
          </w:tcPr>
          <w:p w14:paraId="11267E5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35.</w:t>
            </w:r>
          </w:p>
        </w:tc>
        <w:tc>
          <w:tcPr>
            <w:tcW w:w="3758" w:type="dxa"/>
            <w:tcMar>
              <w:top w:w="0" w:type="dxa"/>
              <w:left w:w="108" w:type="dxa"/>
              <w:bottom w:w="0" w:type="dxa"/>
              <w:right w:w="108" w:type="dxa"/>
            </w:tcMar>
            <w:vAlign w:val="center"/>
          </w:tcPr>
          <w:p w14:paraId="0CC94A84"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Δυνατότητα Καθορισμού μενού ανά ημέρα και συστατικών ανά μερίδα για κάθε παιδικό σταθμό</w:t>
            </w:r>
          </w:p>
        </w:tc>
        <w:tc>
          <w:tcPr>
            <w:tcW w:w="1328" w:type="dxa"/>
            <w:tcMar>
              <w:top w:w="0" w:type="dxa"/>
              <w:left w:w="108" w:type="dxa"/>
              <w:bottom w:w="0" w:type="dxa"/>
              <w:right w:w="108" w:type="dxa"/>
            </w:tcMar>
            <w:vAlign w:val="center"/>
          </w:tcPr>
          <w:p w14:paraId="213C4FF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1D3ADEA"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50C3A9EC" w14:textId="77777777" w:rsidR="003C61E4" w:rsidRPr="005D5CBC" w:rsidRDefault="003C61E4" w:rsidP="00092790">
            <w:pPr>
              <w:rPr>
                <w:rFonts w:asciiTheme="minorHAnsi" w:hAnsiTheme="minorHAnsi" w:cstheme="minorHAnsi"/>
              </w:rPr>
            </w:pPr>
          </w:p>
        </w:tc>
      </w:tr>
      <w:tr w:rsidR="003C61E4" w:rsidRPr="005D5CBC" w14:paraId="00ED28F8" w14:textId="77777777" w:rsidTr="00092790">
        <w:trPr>
          <w:jc w:val="center"/>
        </w:trPr>
        <w:tc>
          <w:tcPr>
            <w:tcW w:w="0" w:type="auto"/>
            <w:tcMar>
              <w:top w:w="0" w:type="dxa"/>
              <w:left w:w="108" w:type="dxa"/>
              <w:bottom w:w="0" w:type="dxa"/>
              <w:right w:w="108" w:type="dxa"/>
            </w:tcMar>
            <w:vAlign w:val="center"/>
          </w:tcPr>
          <w:p w14:paraId="17DC691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36.</w:t>
            </w:r>
          </w:p>
        </w:tc>
        <w:tc>
          <w:tcPr>
            <w:tcW w:w="3758" w:type="dxa"/>
            <w:tcMar>
              <w:top w:w="0" w:type="dxa"/>
              <w:left w:w="108" w:type="dxa"/>
              <w:bottom w:w="0" w:type="dxa"/>
              <w:right w:w="108" w:type="dxa"/>
            </w:tcMar>
            <w:vAlign w:val="center"/>
          </w:tcPr>
          <w:p w14:paraId="7DB830C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προγραμματισμού παραγγελιών και αποστολής στους προμηθευτές.</w:t>
            </w:r>
          </w:p>
        </w:tc>
        <w:tc>
          <w:tcPr>
            <w:tcW w:w="1328" w:type="dxa"/>
            <w:tcMar>
              <w:top w:w="0" w:type="dxa"/>
              <w:left w:w="108" w:type="dxa"/>
              <w:bottom w:w="0" w:type="dxa"/>
              <w:right w:w="108" w:type="dxa"/>
            </w:tcMar>
            <w:vAlign w:val="center"/>
          </w:tcPr>
          <w:p w14:paraId="1E334C0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30F99D50"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7314D2F0" w14:textId="77777777" w:rsidR="003C61E4" w:rsidRPr="005D5CBC" w:rsidRDefault="003C61E4" w:rsidP="00092790">
            <w:pPr>
              <w:rPr>
                <w:rFonts w:asciiTheme="minorHAnsi" w:hAnsiTheme="minorHAnsi" w:cstheme="minorHAnsi"/>
              </w:rPr>
            </w:pPr>
          </w:p>
        </w:tc>
      </w:tr>
      <w:tr w:rsidR="003C61E4" w:rsidRPr="005D5CBC" w14:paraId="774F52B0" w14:textId="77777777" w:rsidTr="00092790">
        <w:trPr>
          <w:jc w:val="center"/>
        </w:trPr>
        <w:tc>
          <w:tcPr>
            <w:tcW w:w="0" w:type="auto"/>
            <w:tcMar>
              <w:top w:w="0" w:type="dxa"/>
              <w:left w:w="108" w:type="dxa"/>
              <w:bottom w:w="0" w:type="dxa"/>
              <w:right w:w="108" w:type="dxa"/>
            </w:tcMar>
            <w:vAlign w:val="center"/>
          </w:tcPr>
          <w:p w14:paraId="2549553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37.</w:t>
            </w:r>
          </w:p>
        </w:tc>
        <w:tc>
          <w:tcPr>
            <w:tcW w:w="3758" w:type="dxa"/>
            <w:tcMar>
              <w:top w:w="0" w:type="dxa"/>
              <w:left w:w="108" w:type="dxa"/>
              <w:bottom w:w="0" w:type="dxa"/>
              <w:right w:w="108" w:type="dxa"/>
            </w:tcMar>
            <w:vAlign w:val="center"/>
          </w:tcPr>
          <w:p w14:paraId="0957BFE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Παρακολούθηση προμηθειών και υπολοίπων ειδών ανά παιδικό σταθμό</w:t>
            </w:r>
          </w:p>
        </w:tc>
        <w:tc>
          <w:tcPr>
            <w:tcW w:w="1328" w:type="dxa"/>
            <w:tcMar>
              <w:top w:w="0" w:type="dxa"/>
              <w:left w:w="108" w:type="dxa"/>
              <w:bottom w:w="0" w:type="dxa"/>
              <w:right w:w="108" w:type="dxa"/>
            </w:tcMar>
            <w:vAlign w:val="center"/>
          </w:tcPr>
          <w:p w14:paraId="0669F5D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A093766"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3E9F10AB" w14:textId="77777777" w:rsidR="003C61E4" w:rsidRPr="005D5CBC" w:rsidRDefault="003C61E4" w:rsidP="00092790">
            <w:pPr>
              <w:rPr>
                <w:rFonts w:asciiTheme="minorHAnsi" w:hAnsiTheme="minorHAnsi" w:cstheme="minorHAnsi"/>
              </w:rPr>
            </w:pPr>
          </w:p>
        </w:tc>
      </w:tr>
      <w:tr w:rsidR="003C61E4" w:rsidRPr="005D5CBC" w14:paraId="123571D0" w14:textId="77777777" w:rsidTr="00092790">
        <w:trPr>
          <w:jc w:val="center"/>
        </w:trPr>
        <w:tc>
          <w:tcPr>
            <w:tcW w:w="0" w:type="auto"/>
            <w:tcMar>
              <w:top w:w="0" w:type="dxa"/>
              <w:left w:w="108" w:type="dxa"/>
              <w:bottom w:w="0" w:type="dxa"/>
              <w:right w:w="108" w:type="dxa"/>
            </w:tcMar>
            <w:vAlign w:val="center"/>
          </w:tcPr>
          <w:p w14:paraId="392414F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38.</w:t>
            </w:r>
          </w:p>
        </w:tc>
        <w:tc>
          <w:tcPr>
            <w:tcW w:w="3758" w:type="dxa"/>
            <w:tcMar>
              <w:top w:w="0" w:type="dxa"/>
              <w:left w:w="108" w:type="dxa"/>
              <w:bottom w:w="0" w:type="dxa"/>
              <w:right w:w="108" w:type="dxa"/>
            </w:tcMar>
            <w:vAlign w:val="center"/>
          </w:tcPr>
          <w:p w14:paraId="3843FD5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Παρακολούθηση συμβάσεων (υλικών, υπηρεσιών, έργου), ειδών αποθήκης και παγίων περιουσιακών στοιχείων μέσω </w:t>
            </w:r>
            <w:proofErr w:type="spellStart"/>
            <w:r w:rsidRPr="005D5CBC">
              <w:rPr>
                <w:rFonts w:asciiTheme="minorHAnsi" w:hAnsiTheme="minorHAnsi" w:cstheme="minorHAnsi"/>
              </w:rPr>
              <w:t>διαλειτουργικότητας</w:t>
            </w:r>
            <w:proofErr w:type="spellEnd"/>
            <w:r w:rsidRPr="005D5CBC">
              <w:rPr>
                <w:rFonts w:asciiTheme="minorHAnsi" w:hAnsiTheme="minorHAnsi" w:cstheme="minorHAnsi"/>
              </w:rPr>
              <w:t xml:space="preserve"> με το υφιστάμενο σύστημα Οικονομικής Διαχείρισης.</w:t>
            </w:r>
          </w:p>
        </w:tc>
        <w:tc>
          <w:tcPr>
            <w:tcW w:w="1328" w:type="dxa"/>
            <w:tcMar>
              <w:top w:w="0" w:type="dxa"/>
              <w:left w:w="108" w:type="dxa"/>
              <w:bottom w:w="0" w:type="dxa"/>
              <w:right w:w="108" w:type="dxa"/>
            </w:tcMar>
            <w:vAlign w:val="center"/>
          </w:tcPr>
          <w:p w14:paraId="235B281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B1D84EB"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36811CAA" w14:textId="77777777" w:rsidR="003C61E4" w:rsidRPr="005D5CBC" w:rsidRDefault="003C61E4" w:rsidP="00092790">
            <w:pPr>
              <w:rPr>
                <w:rFonts w:asciiTheme="minorHAnsi" w:hAnsiTheme="minorHAnsi" w:cstheme="minorHAnsi"/>
              </w:rPr>
            </w:pPr>
          </w:p>
        </w:tc>
      </w:tr>
      <w:tr w:rsidR="003C61E4" w:rsidRPr="005D5CBC" w14:paraId="2A4E91A4" w14:textId="77777777" w:rsidTr="00092790">
        <w:trPr>
          <w:jc w:val="center"/>
        </w:trPr>
        <w:tc>
          <w:tcPr>
            <w:tcW w:w="0" w:type="auto"/>
            <w:tcMar>
              <w:top w:w="0" w:type="dxa"/>
              <w:left w:w="108" w:type="dxa"/>
              <w:bottom w:w="0" w:type="dxa"/>
              <w:right w:w="108" w:type="dxa"/>
            </w:tcMar>
            <w:vAlign w:val="center"/>
          </w:tcPr>
          <w:p w14:paraId="275BFA0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39.</w:t>
            </w:r>
          </w:p>
        </w:tc>
        <w:tc>
          <w:tcPr>
            <w:tcW w:w="3758" w:type="dxa"/>
            <w:tcMar>
              <w:top w:w="0" w:type="dxa"/>
              <w:left w:w="108" w:type="dxa"/>
              <w:bottom w:w="0" w:type="dxa"/>
              <w:right w:w="108" w:type="dxa"/>
            </w:tcMar>
            <w:vAlign w:val="center"/>
          </w:tcPr>
          <w:p w14:paraId="0E94952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Πλήρες μενού εκτυπώσεων</w:t>
            </w:r>
          </w:p>
        </w:tc>
        <w:tc>
          <w:tcPr>
            <w:tcW w:w="1328" w:type="dxa"/>
            <w:tcMar>
              <w:top w:w="0" w:type="dxa"/>
              <w:left w:w="108" w:type="dxa"/>
              <w:bottom w:w="0" w:type="dxa"/>
              <w:right w:w="108" w:type="dxa"/>
            </w:tcMar>
            <w:vAlign w:val="center"/>
          </w:tcPr>
          <w:p w14:paraId="75299C4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85D3DB6"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0C155AF1" w14:textId="77777777" w:rsidR="003C61E4" w:rsidRPr="005D5CBC" w:rsidRDefault="003C61E4" w:rsidP="00092790">
            <w:pPr>
              <w:rPr>
                <w:rFonts w:asciiTheme="minorHAnsi" w:hAnsiTheme="minorHAnsi" w:cstheme="minorHAnsi"/>
              </w:rPr>
            </w:pPr>
          </w:p>
        </w:tc>
      </w:tr>
      <w:tr w:rsidR="003C61E4" w:rsidRPr="005D5CBC" w14:paraId="7F64E20B" w14:textId="77777777" w:rsidTr="00092790">
        <w:trPr>
          <w:jc w:val="center"/>
        </w:trPr>
        <w:tc>
          <w:tcPr>
            <w:tcW w:w="0" w:type="auto"/>
            <w:tcMar>
              <w:top w:w="0" w:type="dxa"/>
              <w:left w:w="108" w:type="dxa"/>
              <w:bottom w:w="0" w:type="dxa"/>
              <w:right w:w="108" w:type="dxa"/>
            </w:tcMar>
            <w:vAlign w:val="center"/>
          </w:tcPr>
          <w:p w14:paraId="2335FC0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40.</w:t>
            </w:r>
          </w:p>
        </w:tc>
        <w:tc>
          <w:tcPr>
            <w:tcW w:w="3758" w:type="dxa"/>
            <w:tcMar>
              <w:top w:w="0" w:type="dxa"/>
              <w:left w:w="108" w:type="dxa"/>
              <w:bottom w:w="0" w:type="dxa"/>
              <w:right w:w="108" w:type="dxa"/>
            </w:tcMar>
            <w:vAlign w:val="center"/>
          </w:tcPr>
          <w:p w14:paraId="6911410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Εξαγωγή εκτυπώσεων και δεδομένων σε αρχεία XLS,PDF, DOC</w:t>
            </w:r>
          </w:p>
        </w:tc>
        <w:tc>
          <w:tcPr>
            <w:tcW w:w="1328" w:type="dxa"/>
            <w:tcMar>
              <w:top w:w="0" w:type="dxa"/>
              <w:left w:w="108" w:type="dxa"/>
              <w:bottom w:w="0" w:type="dxa"/>
              <w:right w:w="108" w:type="dxa"/>
            </w:tcMar>
            <w:vAlign w:val="center"/>
          </w:tcPr>
          <w:p w14:paraId="55F95A4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A09255E"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2BEB5D3E" w14:textId="77777777" w:rsidR="003C61E4" w:rsidRPr="005D5CBC" w:rsidRDefault="003C61E4" w:rsidP="00092790">
            <w:pPr>
              <w:rPr>
                <w:rFonts w:asciiTheme="minorHAnsi" w:hAnsiTheme="minorHAnsi" w:cstheme="minorHAnsi"/>
              </w:rPr>
            </w:pPr>
          </w:p>
        </w:tc>
      </w:tr>
      <w:tr w:rsidR="003C61E4" w:rsidRPr="005D5CBC" w14:paraId="2A3026A2" w14:textId="77777777" w:rsidTr="00092790">
        <w:trPr>
          <w:jc w:val="center"/>
        </w:trPr>
        <w:tc>
          <w:tcPr>
            <w:tcW w:w="0" w:type="auto"/>
            <w:tcMar>
              <w:top w:w="0" w:type="dxa"/>
              <w:left w:w="108" w:type="dxa"/>
              <w:bottom w:w="0" w:type="dxa"/>
              <w:right w:w="108" w:type="dxa"/>
            </w:tcMar>
            <w:vAlign w:val="center"/>
          </w:tcPr>
          <w:p w14:paraId="5C40CDF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41.</w:t>
            </w:r>
          </w:p>
        </w:tc>
        <w:tc>
          <w:tcPr>
            <w:tcW w:w="3758" w:type="dxa"/>
            <w:tcMar>
              <w:top w:w="0" w:type="dxa"/>
              <w:left w:w="108" w:type="dxa"/>
              <w:bottom w:w="0" w:type="dxa"/>
              <w:right w:w="108" w:type="dxa"/>
            </w:tcMar>
            <w:vAlign w:val="center"/>
          </w:tcPr>
          <w:p w14:paraId="3D2B1E7B" w14:textId="77777777" w:rsidR="003C61E4" w:rsidRPr="005D5CBC" w:rsidRDefault="003C61E4" w:rsidP="00092790">
            <w:pPr>
              <w:jc w:val="left"/>
              <w:rPr>
                <w:rFonts w:asciiTheme="minorHAnsi" w:hAnsiTheme="minorHAnsi" w:cstheme="minorHAnsi"/>
              </w:rPr>
            </w:pPr>
            <w:proofErr w:type="spellStart"/>
            <w:r w:rsidRPr="005D5CBC">
              <w:rPr>
                <w:rFonts w:asciiTheme="minorHAnsi" w:hAnsiTheme="minorHAnsi" w:cstheme="minorHAnsi"/>
              </w:rPr>
              <w:t>Mobile</w:t>
            </w:r>
            <w:proofErr w:type="spellEnd"/>
            <w:r w:rsidRPr="005D5CBC">
              <w:rPr>
                <w:rFonts w:asciiTheme="minorHAnsi" w:hAnsiTheme="minorHAnsi" w:cstheme="minorHAnsi"/>
              </w:rPr>
              <w:t xml:space="preserve"> εφαρμογή μέσω της οποίας:</w:t>
            </w:r>
          </w:p>
          <w:p w14:paraId="3A3D17A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Οι κηδεμόνες ενημερώνονται για θέματα που αφορούν στη λειτουργία και τις δραστηριότητες της δομής.</w:t>
            </w:r>
          </w:p>
          <w:p w14:paraId="54C1E3C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Ο </w:t>
            </w:r>
            <w:proofErr w:type="spellStart"/>
            <w:r w:rsidRPr="005D5CBC">
              <w:rPr>
                <w:rFonts w:asciiTheme="minorHAnsi" w:hAnsiTheme="minorHAnsi" w:cstheme="minorHAnsi"/>
              </w:rPr>
              <w:t>φορεάς</w:t>
            </w:r>
            <w:proofErr w:type="spellEnd"/>
            <w:r w:rsidRPr="005D5CBC">
              <w:rPr>
                <w:rFonts w:asciiTheme="minorHAnsi" w:hAnsiTheme="minorHAnsi" w:cstheme="minorHAnsi"/>
              </w:rPr>
              <w:t xml:space="preserve"> κεντρικά ή κάθε δομή ξεχωριστά να </w:t>
            </w:r>
            <w:proofErr w:type="spellStart"/>
            <w:r w:rsidRPr="005D5CBC">
              <w:rPr>
                <w:rFonts w:asciiTheme="minorHAnsi" w:hAnsiTheme="minorHAnsi" w:cstheme="minorHAnsi"/>
              </w:rPr>
              <w:t>αποστέλει</w:t>
            </w:r>
            <w:proofErr w:type="spellEnd"/>
            <w:r w:rsidRPr="005D5CBC">
              <w:rPr>
                <w:rFonts w:asciiTheme="minorHAnsi" w:hAnsiTheme="minorHAnsi" w:cstheme="minorHAnsi"/>
              </w:rPr>
              <w:t xml:space="preserve"> ειδοποιήσεις μαζικές ή ατομικές ειδοποιήσεις στους κηδεμόνες. </w:t>
            </w:r>
          </w:p>
          <w:p w14:paraId="2D4CD96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Οι κηδεμόνες μπορούν να προβάλουν το ιστορικό συναινέσεων με δυνατότητα </w:t>
            </w:r>
            <w:proofErr w:type="spellStart"/>
            <w:r w:rsidRPr="005D5CBC">
              <w:rPr>
                <w:rFonts w:asciiTheme="minorHAnsi" w:hAnsiTheme="minorHAnsi" w:cstheme="minorHAnsi"/>
              </w:rPr>
              <w:t>επικαιροποίησης</w:t>
            </w:r>
            <w:proofErr w:type="spellEnd"/>
            <w:r w:rsidRPr="005D5CBC">
              <w:rPr>
                <w:rFonts w:asciiTheme="minorHAnsi" w:hAnsiTheme="minorHAnsi" w:cstheme="minorHAnsi"/>
              </w:rPr>
              <w:t>.</w:t>
            </w:r>
          </w:p>
          <w:p w14:paraId="783E465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Παρέχεται ημερολόγιο δραστηριοτήτων για κάθε δομή.</w:t>
            </w:r>
          </w:p>
        </w:tc>
        <w:tc>
          <w:tcPr>
            <w:tcW w:w="1328" w:type="dxa"/>
            <w:tcMar>
              <w:top w:w="0" w:type="dxa"/>
              <w:left w:w="108" w:type="dxa"/>
              <w:bottom w:w="0" w:type="dxa"/>
              <w:right w:w="108" w:type="dxa"/>
            </w:tcMar>
            <w:vAlign w:val="center"/>
          </w:tcPr>
          <w:p w14:paraId="081E9C8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968B8BF" w14:textId="77777777" w:rsidR="003C61E4" w:rsidRPr="005D5CBC" w:rsidRDefault="003C61E4" w:rsidP="00092790">
            <w:pPr>
              <w:rPr>
                <w:rFonts w:asciiTheme="minorHAnsi" w:hAnsiTheme="minorHAnsi" w:cstheme="minorHAnsi"/>
              </w:rPr>
            </w:pPr>
          </w:p>
        </w:tc>
        <w:tc>
          <w:tcPr>
            <w:tcW w:w="1781" w:type="dxa"/>
            <w:tcMar>
              <w:top w:w="0" w:type="dxa"/>
              <w:left w:w="108" w:type="dxa"/>
              <w:bottom w:w="0" w:type="dxa"/>
              <w:right w:w="108" w:type="dxa"/>
            </w:tcMar>
            <w:vAlign w:val="center"/>
          </w:tcPr>
          <w:p w14:paraId="618443F6" w14:textId="77777777" w:rsidR="003C61E4" w:rsidRPr="005D5CBC" w:rsidRDefault="003C61E4" w:rsidP="00092790">
            <w:pPr>
              <w:rPr>
                <w:rFonts w:asciiTheme="minorHAnsi" w:hAnsiTheme="minorHAnsi" w:cstheme="minorHAnsi"/>
              </w:rPr>
            </w:pPr>
          </w:p>
        </w:tc>
      </w:tr>
    </w:tbl>
    <w:p w14:paraId="1446EEC5" w14:textId="77777777" w:rsidR="003C61E4" w:rsidRPr="005D5CBC" w:rsidRDefault="003C61E4" w:rsidP="003C61E4">
      <w:pPr>
        <w:rPr>
          <w:rFonts w:asciiTheme="minorHAnsi" w:hAnsiTheme="minorHAnsi" w:cstheme="minorHAnsi"/>
        </w:rPr>
      </w:pPr>
    </w:p>
    <w:p w14:paraId="0042ADD9" w14:textId="77777777" w:rsidR="003C61E4" w:rsidRPr="005D5CBC" w:rsidRDefault="003C61E4" w:rsidP="003C61E4">
      <w:pPr>
        <w:rPr>
          <w:rFonts w:asciiTheme="minorHAnsi" w:hAnsiTheme="minorHAnsi" w:cstheme="minorHAnsi"/>
        </w:rPr>
      </w:pPr>
      <w:r w:rsidRPr="005D5CBC">
        <w:rPr>
          <w:rFonts w:asciiTheme="minorHAnsi" w:hAnsiTheme="minorHAnsi" w:cstheme="minorHAnsi"/>
        </w:rPr>
        <w:br w:type="page"/>
      </w:r>
    </w:p>
    <w:p w14:paraId="19140CBD" w14:textId="77777777" w:rsidR="003C61E4" w:rsidRPr="005D5CBC" w:rsidRDefault="003C61E4" w:rsidP="003C61E4">
      <w:pPr>
        <w:pStyle w:val="30"/>
        <w:jc w:val="left"/>
        <w:rPr>
          <w:rFonts w:asciiTheme="minorHAnsi" w:hAnsiTheme="minorHAnsi" w:cstheme="minorHAnsi"/>
        </w:rPr>
      </w:pPr>
      <w:bookmarkStart w:id="10" w:name="_Toc206763546"/>
      <w:bookmarkStart w:id="11" w:name="_Toc205204790"/>
      <w:r w:rsidRPr="005D5CBC">
        <w:rPr>
          <w:rFonts w:asciiTheme="minorHAnsi" w:hAnsiTheme="minorHAnsi" w:cstheme="minorHAnsi"/>
        </w:rPr>
        <w:lastRenderedPageBreak/>
        <w:t>ΣΥΣΤΗΜΑ ΗΛΕΚΤΡΟΝΙΚΗΣ ΔΙΑΚΙΝΗΣΗΣ ΕΓΓΡΑΦΩΝ ΚΑΙ ΨΗΦΙΑΚΩΝ ΥΠΟΓΡΑΦΩΝ</w:t>
      </w:r>
      <w:bookmarkEnd w:id="10"/>
      <w:bookmarkEnd w:id="11"/>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200" w:firstRow="0" w:lastRow="0" w:firstColumn="0" w:lastColumn="0" w:noHBand="1" w:noVBand="0"/>
      </w:tblPr>
      <w:tblGrid>
        <w:gridCol w:w="704"/>
        <w:gridCol w:w="5387"/>
        <w:gridCol w:w="1276"/>
        <w:gridCol w:w="1276"/>
        <w:gridCol w:w="1417"/>
      </w:tblGrid>
      <w:tr w:rsidR="003C61E4" w:rsidRPr="005D5CBC" w14:paraId="62BE84BE" w14:textId="77777777" w:rsidTr="00092790">
        <w:trPr>
          <w:trHeight w:val="480"/>
          <w:tblHeader/>
          <w:jc w:val="center"/>
        </w:trPr>
        <w:tc>
          <w:tcPr>
            <w:tcW w:w="704" w:type="dxa"/>
            <w:shd w:val="clear" w:color="auto" w:fill="C0C0C0"/>
            <w:tcMar>
              <w:top w:w="0" w:type="dxa"/>
              <w:left w:w="108" w:type="dxa"/>
              <w:bottom w:w="0" w:type="dxa"/>
              <w:right w:w="108" w:type="dxa"/>
            </w:tcMar>
            <w:vAlign w:val="center"/>
          </w:tcPr>
          <w:p w14:paraId="31397D4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Α/Α</w:t>
            </w:r>
          </w:p>
        </w:tc>
        <w:tc>
          <w:tcPr>
            <w:tcW w:w="5387" w:type="dxa"/>
            <w:shd w:val="clear" w:color="auto" w:fill="C0C0C0"/>
            <w:tcMar>
              <w:top w:w="0" w:type="dxa"/>
              <w:left w:w="108" w:type="dxa"/>
              <w:bottom w:w="0" w:type="dxa"/>
              <w:right w:w="108" w:type="dxa"/>
            </w:tcMar>
            <w:vAlign w:val="center"/>
          </w:tcPr>
          <w:p w14:paraId="058749F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ΠΡΟΔΙΑΓΡΑΦΗ</w:t>
            </w:r>
          </w:p>
        </w:tc>
        <w:tc>
          <w:tcPr>
            <w:tcW w:w="1276" w:type="dxa"/>
            <w:shd w:val="clear" w:color="auto" w:fill="C0C0C0"/>
            <w:tcMar>
              <w:top w:w="0" w:type="dxa"/>
              <w:left w:w="108" w:type="dxa"/>
              <w:bottom w:w="0" w:type="dxa"/>
              <w:right w:w="108" w:type="dxa"/>
            </w:tcMar>
            <w:vAlign w:val="center"/>
          </w:tcPr>
          <w:p w14:paraId="322C5CF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ΑΠΑΙΤΗΣΗ</w:t>
            </w:r>
          </w:p>
        </w:tc>
        <w:tc>
          <w:tcPr>
            <w:tcW w:w="1276" w:type="dxa"/>
            <w:shd w:val="clear" w:color="auto" w:fill="C0C0C0"/>
            <w:tcMar>
              <w:top w:w="0" w:type="dxa"/>
              <w:left w:w="108" w:type="dxa"/>
              <w:bottom w:w="0" w:type="dxa"/>
              <w:right w:w="108" w:type="dxa"/>
            </w:tcMar>
            <w:vAlign w:val="center"/>
          </w:tcPr>
          <w:p w14:paraId="6AF8702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ΑΠΑΝΤΗΣΗ</w:t>
            </w:r>
          </w:p>
        </w:tc>
        <w:tc>
          <w:tcPr>
            <w:tcW w:w="1417" w:type="dxa"/>
            <w:shd w:val="clear" w:color="auto" w:fill="C0C0C0"/>
            <w:vAlign w:val="center"/>
          </w:tcPr>
          <w:p w14:paraId="57F4BB3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ΠΑΡΑΠΟΜΠΗ</w:t>
            </w:r>
          </w:p>
        </w:tc>
      </w:tr>
      <w:tr w:rsidR="003C61E4" w:rsidRPr="005D5CBC" w14:paraId="4CFAED77" w14:textId="77777777" w:rsidTr="00092790">
        <w:trPr>
          <w:jc w:val="center"/>
        </w:trPr>
        <w:tc>
          <w:tcPr>
            <w:tcW w:w="704" w:type="dxa"/>
            <w:tcMar>
              <w:top w:w="0" w:type="dxa"/>
              <w:left w:w="108" w:type="dxa"/>
              <w:bottom w:w="0" w:type="dxa"/>
              <w:right w:w="108" w:type="dxa"/>
            </w:tcMar>
            <w:vAlign w:val="center"/>
          </w:tcPr>
          <w:p w14:paraId="41F7587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w:t>
            </w:r>
          </w:p>
        </w:tc>
        <w:tc>
          <w:tcPr>
            <w:tcW w:w="5387" w:type="dxa"/>
            <w:tcMar>
              <w:top w:w="0" w:type="dxa"/>
              <w:left w:w="108" w:type="dxa"/>
              <w:bottom w:w="0" w:type="dxa"/>
              <w:right w:w="108" w:type="dxa"/>
            </w:tcMar>
            <w:vAlign w:val="center"/>
          </w:tcPr>
          <w:p w14:paraId="4909DF91"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Επωνυμία και Εμπορική ονομασία.</w:t>
            </w:r>
          </w:p>
          <w:p w14:paraId="1AD28DB4"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Κατασκευαστής του προσφερόμενου λογισμικού</w:t>
            </w:r>
          </w:p>
          <w:p w14:paraId="1A92E592" w14:textId="77777777" w:rsidR="003C61E4" w:rsidRPr="005D5CBC" w:rsidRDefault="003C61E4" w:rsidP="00092790">
            <w:pPr>
              <w:jc w:val="left"/>
              <w:rPr>
                <w:rFonts w:asciiTheme="minorHAnsi" w:hAnsiTheme="minorHAnsi" w:cstheme="minorHAnsi"/>
              </w:rPr>
            </w:pPr>
            <w:r w:rsidRPr="005D5CBC">
              <w:rPr>
                <w:rFonts w:asciiTheme="minorHAnsi" w:eastAsia="Verdana" w:hAnsiTheme="minorHAnsi" w:cstheme="minorHAnsi"/>
              </w:rPr>
              <w:t>Τελευταία έκδοση και ημερομηνία ανακοίνωσης.</w:t>
            </w:r>
          </w:p>
        </w:tc>
        <w:tc>
          <w:tcPr>
            <w:tcW w:w="1276" w:type="dxa"/>
            <w:tcMar>
              <w:top w:w="0" w:type="dxa"/>
              <w:left w:w="108" w:type="dxa"/>
              <w:bottom w:w="0" w:type="dxa"/>
              <w:right w:w="108" w:type="dxa"/>
            </w:tcMar>
            <w:vAlign w:val="center"/>
          </w:tcPr>
          <w:p w14:paraId="107DC7D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4468469E"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6F69E81F" w14:textId="77777777" w:rsidR="003C61E4" w:rsidRPr="005D5CBC" w:rsidRDefault="003C61E4" w:rsidP="00092790">
            <w:pPr>
              <w:rPr>
                <w:rFonts w:asciiTheme="minorHAnsi" w:hAnsiTheme="minorHAnsi" w:cstheme="minorHAnsi"/>
              </w:rPr>
            </w:pPr>
          </w:p>
        </w:tc>
      </w:tr>
      <w:tr w:rsidR="003C61E4" w:rsidRPr="005D5CBC" w14:paraId="0C7E2BC7" w14:textId="77777777" w:rsidTr="00092790">
        <w:trPr>
          <w:jc w:val="center"/>
        </w:trPr>
        <w:tc>
          <w:tcPr>
            <w:tcW w:w="704" w:type="dxa"/>
            <w:tcMar>
              <w:top w:w="0" w:type="dxa"/>
              <w:left w:w="108" w:type="dxa"/>
              <w:bottom w:w="0" w:type="dxa"/>
              <w:right w:w="108" w:type="dxa"/>
            </w:tcMar>
            <w:vAlign w:val="center"/>
          </w:tcPr>
          <w:p w14:paraId="5174BFF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w:t>
            </w:r>
          </w:p>
        </w:tc>
        <w:tc>
          <w:tcPr>
            <w:tcW w:w="5387" w:type="dxa"/>
            <w:tcMar>
              <w:top w:w="0" w:type="dxa"/>
              <w:left w:w="108" w:type="dxa"/>
              <w:bottom w:w="0" w:type="dxa"/>
              <w:right w:w="108" w:type="dxa"/>
            </w:tcMar>
            <w:vAlign w:val="center"/>
          </w:tcPr>
          <w:p w14:paraId="06F5BA2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Να διαθέτει σύστημα </w:t>
            </w:r>
            <w:proofErr w:type="spellStart"/>
            <w:r w:rsidRPr="005D5CBC">
              <w:rPr>
                <w:rFonts w:asciiTheme="minorHAnsi" w:hAnsiTheme="minorHAnsi" w:cstheme="minorHAnsi"/>
              </w:rPr>
              <w:t>διαλειτουργικότητας</w:t>
            </w:r>
            <w:proofErr w:type="spellEnd"/>
            <w:r w:rsidRPr="005D5CBC">
              <w:rPr>
                <w:rFonts w:asciiTheme="minorHAnsi" w:hAnsiTheme="minorHAnsi" w:cstheme="minorHAnsi"/>
              </w:rPr>
              <w:t xml:space="preserve"> με συστήματα τρίτων κατασκευαστών μέσω </w:t>
            </w:r>
            <w:proofErr w:type="spellStart"/>
            <w:r w:rsidRPr="005D5CBC">
              <w:rPr>
                <w:rFonts w:asciiTheme="minorHAnsi" w:hAnsiTheme="minorHAnsi" w:cstheme="minorHAnsi"/>
              </w:rPr>
              <w:t>μέσω</w:t>
            </w:r>
            <w:proofErr w:type="spellEnd"/>
            <w:r w:rsidRPr="005D5CBC">
              <w:rPr>
                <w:rFonts w:asciiTheme="minorHAnsi" w:hAnsiTheme="minorHAnsi" w:cstheme="minorHAnsi"/>
              </w:rPr>
              <w:t xml:space="preserve"> γνωστών προτύπων επικοινωνίας (</w:t>
            </w:r>
            <w:proofErr w:type="spellStart"/>
            <w:r w:rsidRPr="005D5CBC">
              <w:rPr>
                <w:rFonts w:asciiTheme="minorHAnsi" w:hAnsiTheme="minorHAnsi" w:cstheme="minorHAnsi"/>
              </w:rPr>
              <w:t>rest</w:t>
            </w:r>
            <w:proofErr w:type="spellEnd"/>
            <w:r w:rsidRPr="005D5CBC">
              <w:rPr>
                <w:rFonts w:asciiTheme="minorHAnsi" w:hAnsiTheme="minorHAnsi" w:cstheme="minorHAnsi"/>
              </w:rPr>
              <w:t xml:space="preserve"> API).</w:t>
            </w:r>
          </w:p>
        </w:tc>
        <w:tc>
          <w:tcPr>
            <w:tcW w:w="1276" w:type="dxa"/>
            <w:tcMar>
              <w:top w:w="0" w:type="dxa"/>
              <w:left w:w="108" w:type="dxa"/>
              <w:bottom w:w="0" w:type="dxa"/>
              <w:right w:w="108" w:type="dxa"/>
            </w:tcMar>
            <w:vAlign w:val="center"/>
          </w:tcPr>
          <w:p w14:paraId="1BF440D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04675E0F"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C90078C" w14:textId="77777777" w:rsidR="003C61E4" w:rsidRPr="005D5CBC" w:rsidRDefault="003C61E4" w:rsidP="00092790">
            <w:pPr>
              <w:rPr>
                <w:rFonts w:asciiTheme="minorHAnsi" w:hAnsiTheme="minorHAnsi" w:cstheme="minorHAnsi"/>
              </w:rPr>
            </w:pPr>
          </w:p>
        </w:tc>
      </w:tr>
      <w:tr w:rsidR="003C61E4" w:rsidRPr="005D5CBC" w14:paraId="3EBEA5B0" w14:textId="77777777" w:rsidTr="00092790">
        <w:trPr>
          <w:jc w:val="center"/>
        </w:trPr>
        <w:tc>
          <w:tcPr>
            <w:tcW w:w="704" w:type="dxa"/>
            <w:tcMar>
              <w:top w:w="0" w:type="dxa"/>
              <w:left w:w="108" w:type="dxa"/>
              <w:bottom w:w="0" w:type="dxa"/>
              <w:right w:w="108" w:type="dxa"/>
            </w:tcMar>
            <w:vAlign w:val="center"/>
          </w:tcPr>
          <w:p w14:paraId="5F62215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w:t>
            </w:r>
          </w:p>
        </w:tc>
        <w:tc>
          <w:tcPr>
            <w:tcW w:w="5387" w:type="dxa"/>
            <w:tcMar>
              <w:top w:w="0" w:type="dxa"/>
              <w:left w:w="108" w:type="dxa"/>
              <w:bottom w:w="0" w:type="dxa"/>
              <w:right w:w="108" w:type="dxa"/>
            </w:tcMar>
            <w:vAlign w:val="center"/>
          </w:tcPr>
          <w:p w14:paraId="52A5313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Λειτουργία σε μη σχεσιακή βάση δεδομένων ανοικτού λογισμικού </w:t>
            </w:r>
            <w:proofErr w:type="spellStart"/>
            <w:r w:rsidRPr="005D5CBC">
              <w:rPr>
                <w:rFonts w:asciiTheme="minorHAnsi" w:hAnsiTheme="minorHAnsi" w:cstheme="minorHAnsi"/>
              </w:rPr>
              <w:t>Mongodb</w:t>
            </w:r>
            <w:proofErr w:type="spellEnd"/>
            <w:r w:rsidRPr="005D5CBC">
              <w:rPr>
                <w:rFonts w:asciiTheme="minorHAnsi" w:hAnsiTheme="minorHAnsi" w:cstheme="minorHAnsi"/>
              </w:rPr>
              <w:t xml:space="preserve"> ή ισοδύναμης</w:t>
            </w:r>
          </w:p>
        </w:tc>
        <w:tc>
          <w:tcPr>
            <w:tcW w:w="1276" w:type="dxa"/>
            <w:tcMar>
              <w:top w:w="0" w:type="dxa"/>
              <w:left w:w="108" w:type="dxa"/>
              <w:bottom w:w="0" w:type="dxa"/>
              <w:right w:w="108" w:type="dxa"/>
            </w:tcMar>
            <w:vAlign w:val="center"/>
          </w:tcPr>
          <w:p w14:paraId="265CD59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27A721F"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3E78E38E" w14:textId="77777777" w:rsidR="003C61E4" w:rsidRPr="005D5CBC" w:rsidRDefault="003C61E4" w:rsidP="00092790">
            <w:pPr>
              <w:rPr>
                <w:rFonts w:asciiTheme="minorHAnsi" w:hAnsiTheme="minorHAnsi" w:cstheme="minorHAnsi"/>
              </w:rPr>
            </w:pPr>
          </w:p>
        </w:tc>
      </w:tr>
      <w:tr w:rsidR="003C61E4" w:rsidRPr="005D5CBC" w14:paraId="4E42563A" w14:textId="77777777" w:rsidTr="00092790">
        <w:trPr>
          <w:jc w:val="center"/>
        </w:trPr>
        <w:tc>
          <w:tcPr>
            <w:tcW w:w="704" w:type="dxa"/>
            <w:tcMar>
              <w:top w:w="0" w:type="dxa"/>
              <w:left w:w="108" w:type="dxa"/>
              <w:bottom w:w="0" w:type="dxa"/>
              <w:right w:w="108" w:type="dxa"/>
            </w:tcMar>
            <w:vAlign w:val="center"/>
          </w:tcPr>
          <w:p w14:paraId="32E7286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w:t>
            </w:r>
          </w:p>
        </w:tc>
        <w:tc>
          <w:tcPr>
            <w:tcW w:w="5387" w:type="dxa"/>
            <w:tcMar>
              <w:top w:w="0" w:type="dxa"/>
              <w:left w:w="108" w:type="dxa"/>
              <w:bottom w:w="0" w:type="dxa"/>
              <w:right w:w="108" w:type="dxa"/>
            </w:tcMar>
            <w:vAlign w:val="center"/>
          </w:tcPr>
          <w:p w14:paraId="6904EA1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Web </w:t>
            </w:r>
            <w:proofErr w:type="spellStart"/>
            <w:r w:rsidRPr="005D5CBC">
              <w:rPr>
                <w:rFonts w:asciiTheme="minorHAnsi" w:hAnsiTheme="minorHAnsi" w:cstheme="minorHAnsi"/>
              </w:rPr>
              <w:t>based</w:t>
            </w:r>
            <w:proofErr w:type="spellEnd"/>
            <w:r w:rsidRPr="005D5CBC">
              <w:rPr>
                <w:rFonts w:asciiTheme="minorHAnsi" w:hAnsiTheme="minorHAnsi" w:cstheme="minorHAnsi"/>
              </w:rPr>
              <w:t xml:space="preserve"> σχεδίαση και ανάπτυξη με πρόσβαση μέσω όλων των ευρέως διαδεδομένων εκδόσεων </w:t>
            </w:r>
            <w:proofErr w:type="spellStart"/>
            <w:r w:rsidRPr="005D5CBC">
              <w:rPr>
                <w:rFonts w:asciiTheme="minorHAnsi" w:hAnsiTheme="minorHAnsi" w:cstheme="minorHAnsi"/>
              </w:rPr>
              <w:t>φυλλομετρητών</w:t>
            </w:r>
            <w:proofErr w:type="spellEnd"/>
            <w:r w:rsidRPr="005D5CBC">
              <w:rPr>
                <w:rFonts w:asciiTheme="minorHAnsi" w:hAnsiTheme="minorHAnsi" w:cstheme="minorHAnsi"/>
              </w:rPr>
              <w:t>.</w:t>
            </w:r>
          </w:p>
        </w:tc>
        <w:tc>
          <w:tcPr>
            <w:tcW w:w="1276" w:type="dxa"/>
            <w:tcMar>
              <w:top w:w="0" w:type="dxa"/>
              <w:left w:w="108" w:type="dxa"/>
              <w:bottom w:w="0" w:type="dxa"/>
              <w:right w:w="108" w:type="dxa"/>
            </w:tcMar>
            <w:vAlign w:val="center"/>
          </w:tcPr>
          <w:p w14:paraId="7C95D19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A978300"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4189605B" w14:textId="77777777" w:rsidR="003C61E4" w:rsidRPr="005D5CBC" w:rsidRDefault="003C61E4" w:rsidP="00092790">
            <w:pPr>
              <w:rPr>
                <w:rFonts w:asciiTheme="minorHAnsi" w:hAnsiTheme="minorHAnsi" w:cstheme="minorHAnsi"/>
              </w:rPr>
            </w:pPr>
          </w:p>
        </w:tc>
      </w:tr>
      <w:tr w:rsidR="003C61E4" w:rsidRPr="005D5CBC" w14:paraId="7D102CF5" w14:textId="77777777" w:rsidTr="00092790">
        <w:trPr>
          <w:jc w:val="center"/>
        </w:trPr>
        <w:tc>
          <w:tcPr>
            <w:tcW w:w="704" w:type="dxa"/>
            <w:tcMar>
              <w:top w:w="0" w:type="dxa"/>
              <w:left w:w="108" w:type="dxa"/>
              <w:bottom w:w="0" w:type="dxa"/>
              <w:right w:w="108" w:type="dxa"/>
            </w:tcMar>
            <w:vAlign w:val="center"/>
          </w:tcPr>
          <w:p w14:paraId="61F2E0B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w:t>
            </w:r>
          </w:p>
        </w:tc>
        <w:tc>
          <w:tcPr>
            <w:tcW w:w="5387" w:type="dxa"/>
            <w:tcMar>
              <w:top w:w="0" w:type="dxa"/>
              <w:left w:w="108" w:type="dxa"/>
              <w:bottom w:w="0" w:type="dxa"/>
              <w:right w:w="108" w:type="dxa"/>
            </w:tcMar>
            <w:vAlign w:val="center"/>
          </w:tcPr>
          <w:p w14:paraId="3DA47B3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Ενιαίο σύστημα ταυτοποίησης και ελέγχου δικαιωμάτων χρηστών</w:t>
            </w:r>
          </w:p>
        </w:tc>
        <w:tc>
          <w:tcPr>
            <w:tcW w:w="1276" w:type="dxa"/>
            <w:tcMar>
              <w:top w:w="0" w:type="dxa"/>
              <w:left w:w="108" w:type="dxa"/>
              <w:bottom w:w="0" w:type="dxa"/>
              <w:right w:w="108" w:type="dxa"/>
            </w:tcMar>
            <w:vAlign w:val="center"/>
          </w:tcPr>
          <w:p w14:paraId="6A16DA0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09B7D0A2"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6BCB9B42" w14:textId="77777777" w:rsidR="003C61E4" w:rsidRPr="005D5CBC" w:rsidRDefault="003C61E4" w:rsidP="00092790">
            <w:pPr>
              <w:rPr>
                <w:rFonts w:asciiTheme="minorHAnsi" w:hAnsiTheme="minorHAnsi" w:cstheme="minorHAnsi"/>
              </w:rPr>
            </w:pPr>
          </w:p>
        </w:tc>
      </w:tr>
      <w:tr w:rsidR="003C61E4" w:rsidRPr="005D5CBC" w14:paraId="6D16427D" w14:textId="77777777" w:rsidTr="00092790">
        <w:trPr>
          <w:jc w:val="center"/>
        </w:trPr>
        <w:tc>
          <w:tcPr>
            <w:tcW w:w="704" w:type="dxa"/>
            <w:tcMar>
              <w:top w:w="0" w:type="dxa"/>
              <w:left w:w="108" w:type="dxa"/>
              <w:bottom w:w="0" w:type="dxa"/>
              <w:right w:w="108" w:type="dxa"/>
            </w:tcMar>
            <w:vAlign w:val="center"/>
          </w:tcPr>
          <w:p w14:paraId="7099A81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9.</w:t>
            </w:r>
          </w:p>
        </w:tc>
        <w:tc>
          <w:tcPr>
            <w:tcW w:w="5387" w:type="dxa"/>
            <w:tcMar>
              <w:top w:w="0" w:type="dxa"/>
              <w:left w:w="108" w:type="dxa"/>
              <w:bottom w:w="0" w:type="dxa"/>
              <w:right w:w="108" w:type="dxa"/>
            </w:tcMar>
            <w:vAlign w:val="center"/>
          </w:tcPr>
          <w:p w14:paraId="51D35D24" w14:textId="77777777" w:rsidR="003C61E4" w:rsidRPr="005D5CBC" w:rsidRDefault="003C61E4" w:rsidP="00092790">
            <w:pPr>
              <w:jc w:val="left"/>
              <w:rPr>
                <w:rFonts w:asciiTheme="minorHAnsi" w:hAnsiTheme="minorHAnsi" w:cstheme="minorHAnsi"/>
              </w:rPr>
            </w:pPr>
            <w:r w:rsidRPr="005D5CBC">
              <w:rPr>
                <w:rFonts w:asciiTheme="minorHAnsi" w:eastAsia="Verdana" w:hAnsiTheme="minorHAnsi" w:cstheme="minorHAnsi"/>
              </w:rPr>
              <w:t>Το σύστημα θα διαθέτει περιβάλλον εργασίας (</w:t>
            </w:r>
            <w:proofErr w:type="spellStart"/>
            <w:r w:rsidRPr="005D5CBC">
              <w:rPr>
                <w:rFonts w:asciiTheme="minorHAnsi" w:eastAsia="Verdana" w:hAnsiTheme="minorHAnsi" w:cstheme="minorHAnsi"/>
              </w:rPr>
              <w:t>user</w:t>
            </w:r>
            <w:proofErr w:type="spellEnd"/>
            <w:r w:rsidRPr="005D5CBC">
              <w:rPr>
                <w:rFonts w:asciiTheme="minorHAnsi" w:eastAsia="Verdana" w:hAnsiTheme="minorHAnsi" w:cstheme="minorHAnsi"/>
              </w:rPr>
              <w:t xml:space="preserve"> </w:t>
            </w:r>
            <w:proofErr w:type="spellStart"/>
            <w:r w:rsidRPr="005D5CBC">
              <w:rPr>
                <w:rFonts w:asciiTheme="minorHAnsi" w:eastAsia="Verdana" w:hAnsiTheme="minorHAnsi" w:cstheme="minorHAnsi"/>
              </w:rPr>
              <w:t>interface</w:t>
            </w:r>
            <w:proofErr w:type="spellEnd"/>
            <w:r w:rsidRPr="005D5CBC">
              <w:rPr>
                <w:rFonts w:asciiTheme="minorHAnsi" w:eastAsia="Verdana" w:hAnsiTheme="minorHAnsi" w:cstheme="minorHAnsi"/>
              </w:rPr>
              <w:t>) και γραφικό περιβάλλον αλληλεπίδρασης (</w:t>
            </w:r>
            <w:proofErr w:type="spellStart"/>
            <w:r w:rsidRPr="005D5CBC">
              <w:rPr>
                <w:rFonts w:asciiTheme="minorHAnsi" w:eastAsia="Verdana" w:hAnsiTheme="minorHAnsi" w:cstheme="minorHAnsi"/>
              </w:rPr>
              <w:t>graphical</w:t>
            </w:r>
            <w:proofErr w:type="spellEnd"/>
            <w:r w:rsidRPr="005D5CBC">
              <w:rPr>
                <w:rFonts w:asciiTheme="minorHAnsi" w:eastAsia="Verdana" w:hAnsiTheme="minorHAnsi" w:cstheme="minorHAnsi"/>
              </w:rPr>
              <w:t xml:space="preserve"> </w:t>
            </w:r>
            <w:proofErr w:type="spellStart"/>
            <w:r w:rsidRPr="005D5CBC">
              <w:rPr>
                <w:rFonts w:asciiTheme="minorHAnsi" w:eastAsia="Verdana" w:hAnsiTheme="minorHAnsi" w:cstheme="minorHAnsi"/>
              </w:rPr>
              <w:t>user</w:t>
            </w:r>
            <w:proofErr w:type="spellEnd"/>
            <w:r w:rsidRPr="005D5CBC">
              <w:rPr>
                <w:rFonts w:asciiTheme="minorHAnsi" w:eastAsia="Verdana" w:hAnsiTheme="minorHAnsi" w:cstheme="minorHAnsi"/>
              </w:rPr>
              <w:t xml:space="preserve"> </w:t>
            </w:r>
            <w:proofErr w:type="spellStart"/>
            <w:r w:rsidRPr="005D5CBC">
              <w:rPr>
                <w:rFonts w:asciiTheme="minorHAnsi" w:eastAsia="Verdana" w:hAnsiTheme="minorHAnsi" w:cstheme="minorHAnsi"/>
              </w:rPr>
              <w:t>interface</w:t>
            </w:r>
            <w:proofErr w:type="spellEnd"/>
            <w:r w:rsidRPr="005D5CBC">
              <w:rPr>
                <w:rFonts w:asciiTheme="minorHAnsi" w:eastAsia="Verdana" w:hAnsiTheme="minorHAnsi" w:cstheme="minorHAnsi"/>
              </w:rPr>
              <w:t>) με το χρήστη</w:t>
            </w:r>
            <w:r w:rsidRPr="005D5CBC">
              <w:rPr>
                <w:rFonts w:asciiTheme="minorHAnsi" w:hAnsiTheme="minorHAnsi" w:cstheme="minorHAnsi"/>
              </w:rPr>
              <w:t xml:space="preserve"> στα ελληνικά.</w:t>
            </w:r>
          </w:p>
        </w:tc>
        <w:tc>
          <w:tcPr>
            <w:tcW w:w="1276" w:type="dxa"/>
            <w:tcMar>
              <w:top w:w="0" w:type="dxa"/>
              <w:left w:w="108" w:type="dxa"/>
              <w:bottom w:w="0" w:type="dxa"/>
              <w:right w:w="108" w:type="dxa"/>
            </w:tcMar>
            <w:vAlign w:val="center"/>
          </w:tcPr>
          <w:p w14:paraId="34A90A9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4090F63"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AA02772" w14:textId="77777777" w:rsidR="003C61E4" w:rsidRPr="005D5CBC" w:rsidRDefault="003C61E4" w:rsidP="00092790">
            <w:pPr>
              <w:rPr>
                <w:rFonts w:asciiTheme="minorHAnsi" w:hAnsiTheme="minorHAnsi" w:cstheme="minorHAnsi"/>
              </w:rPr>
            </w:pPr>
          </w:p>
        </w:tc>
      </w:tr>
      <w:tr w:rsidR="003C61E4" w:rsidRPr="005D5CBC" w14:paraId="49CA26B0" w14:textId="77777777" w:rsidTr="00092790">
        <w:trPr>
          <w:jc w:val="center"/>
        </w:trPr>
        <w:tc>
          <w:tcPr>
            <w:tcW w:w="704" w:type="dxa"/>
            <w:tcMar>
              <w:top w:w="0" w:type="dxa"/>
              <w:left w:w="108" w:type="dxa"/>
              <w:bottom w:w="0" w:type="dxa"/>
              <w:right w:w="108" w:type="dxa"/>
            </w:tcMar>
            <w:vAlign w:val="center"/>
          </w:tcPr>
          <w:p w14:paraId="0A019BD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10.</w:t>
            </w:r>
          </w:p>
        </w:tc>
        <w:tc>
          <w:tcPr>
            <w:tcW w:w="5387" w:type="dxa"/>
            <w:tcMar>
              <w:top w:w="0" w:type="dxa"/>
              <w:left w:w="108" w:type="dxa"/>
              <w:bottom w:w="0" w:type="dxa"/>
              <w:right w:w="108" w:type="dxa"/>
            </w:tcMar>
            <w:vAlign w:val="center"/>
          </w:tcPr>
          <w:p w14:paraId="7AC44644"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 xml:space="preserve">Δυνατότητα διατήρησης πολλαπλών βιβλίων πρωτοκόλλου ανά οργανισμό. Δυνατότητα απόδοσης μοναδικού αριθμού αποθήκευσης στο σύστημα. </w:t>
            </w:r>
          </w:p>
        </w:tc>
        <w:tc>
          <w:tcPr>
            <w:tcW w:w="1276" w:type="dxa"/>
            <w:tcMar>
              <w:top w:w="0" w:type="dxa"/>
              <w:left w:w="108" w:type="dxa"/>
              <w:bottom w:w="0" w:type="dxa"/>
              <w:right w:w="108" w:type="dxa"/>
            </w:tcMar>
            <w:vAlign w:val="center"/>
          </w:tcPr>
          <w:p w14:paraId="56C8A3A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A3A13F4"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511C67E2" w14:textId="77777777" w:rsidR="003C61E4" w:rsidRPr="005D5CBC" w:rsidRDefault="003C61E4" w:rsidP="00092790">
            <w:pPr>
              <w:rPr>
                <w:rFonts w:asciiTheme="minorHAnsi" w:hAnsiTheme="minorHAnsi" w:cstheme="minorHAnsi"/>
              </w:rPr>
            </w:pPr>
          </w:p>
        </w:tc>
      </w:tr>
      <w:tr w:rsidR="003C61E4" w:rsidRPr="005D5CBC" w14:paraId="5D88D985" w14:textId="77777777" w:rsidTr="00092790">
        <w:trPr>
          <w:jc w:val="center"/>
        </w:trPr>
        <w:tc>
          <w:tcPr>
            <w:tcW w:w="704" w:type="dxa"/>
            <w:tcMar>
              <w:top w:w="0" w:type="dxa"/>
              <w:left w:w="108" w:type="dxa"/>
              <w:bottom w:w="0" w:type="dxa"/>
              <w:right w:w="108" w:type="dxa"/>
            </w:tcMar>
            <w:vAlign w:val="center"/>
          </w:tcPr>
          <w:p w14:paraId="6B3B02C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11.</w:t>
            </w:r>
          </w:p>
        </w:tc>
        <w:tc>
          <w:tcPr>
            <w:tcW w:w="5387" w:type="dxa"/>
            <w:tcMar>
              <w:top w:w="0" w:type="dxa"/>
              <w:left w:w="108" w:type="dxa"/>
              <w:bottom w:w="0" w:type="dxa"/>
              <w:right w:w="108" w:type="dxa"/>
            </w:tcMar>
            <w:vAlign w:val="center"/>
          </w:tcPr>
          <w:p w14:paraId="51E597A1"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Δυνατότητα παραμετροποίησης, κάθε βιβλίου πρωτοκόλλου, ώστε να υπάρχουν  υποχρεωτικά  πεδία που πρέπει να συμπληρωθούν ώστε να αποδοθεί αριθμός πρωτοκόλλου.</w:t>
            </w:r>
          </w:p>
        </w:tc>
        <w:tc>
          <w:tcPr>
            <w:tcW w:w="1276" w:type="dxa"/>
            <w:tcMar>
              <w:top w:w="0" w:type="dxa"/>
              <w:left w:w="108" w:type="dxa"/>
              <w:bottom w:w="0" w:type="dxa"/>
              <w:right w:w="108" w:type="dxa"/>
            </w:tcMar>
            <w:vAlign w:val="center"/>
          </w:tcPr>
          <w:p w14:paraId="6FF6DC8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C76BCC5"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2234C57C" w14:textId="77777777" w:rsidR="003C61E4" w:rsidRPr="005D5CBC" w:rsidRDefault="003C61E4" w:rsidP="00092790">
            <w:pPr>
              <w:rPr>
                <w:rFonts w:asciiTheme="minorHAnsi" w:hAnsiTheme="minorHAnsi" w:cstheme="minorHAnsi"/>
              </w:rPr>
            </w:pPr>
          </w:p>
        </w:tc>
      </w:tr>
      <w:tr w:rsidR="003C61E4" w:rsidRPr="005D5CBC" w14:paraId="498B2655" w14:textId="77777777" w:rsidTr="00092790">
        <w:trPr>
          <w:jc w:val="center"/>
        </w:trPr>
        <w:tc>
          <w:tcPr>
            <w:tcW w:w="704" w:type="dxa"/>
            <w:tcMar>
              <w:top w:w="0" w:type="dxa"/>
              <w:left w:w="108" w:type="dxa"/>
              <w:bottom w:w="0" w:type="dxa"/>
              <w:right w:w="108" w:type="dxa"/>
            </w:tcMar>
            <w:vAlign w:val="center"/>
          </w:tcPr>
          <w:p w14:paraId="660DBB5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12.</w:t>
            </w:r>
          </w:p>
        </w:tc>
        <w:tc>
          <w:tcPr>
            <w:tcW w:w="5387" w:type="dxa"/>
            <w:tcMar>
              <w:top w:w="0" w:type="dxa"/>
              <w:left w:w="108" w:type="dxa"/>
              <w:bottom w:w="0" w:type="dxa"/>
              <w:right w:w="108" w:type="dxa"/>
            </w:tcMar>
            <w:vAlign w:val="center"/>
          </w:tcPr>
          <w:p w14:paraId="37D94516"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Να συμπληρώνει και να ολοκληρώνει την διασύνδεση μεταξύ της εφαρμογής οικονομικής διαχείρισης και του συστήματος Σχεδιασμού Διαδικασιών και Παρακολούθησης Υποθέσεων</w:t>
            </w:r>
          </w:p>
        </w:tc>
        <w:tc>
          <w:tcPr>
            <w:tcW w:w="1276" w:type="dxa"/>
            <w:tcMar>
              <w:top w:w="0" w:type="dxa"/>
              <w:left w:w="108" w:type="dxa"/>
              <w:bottom w:w="0" w:type="dxa"/>
              <w:right w:w="108" w:type="dxa"/>
            </w:tcMar>
            <w:vAlign w:val="center"/>
          </w:tcPr>
          <w:p w14:paraId="253C2B3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052CF19"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53DFBE0F" w14:textId="77777777" w:rsidR="003C61E4" w:rsidRPr="005D5CBC" w:rsidRDefault="003C61E4" w:rsidP="00092790">
            <w:pPr>
              <w:rPr>
                <w:rFonts w:asciiTheme="minorHAnsi" w:hAnsiTheme="minorHAnsi" w:cstheme="minorHAnsi"/>
              </w:rPr>
            </w:pPr>
          </w:p>
        </w:tc>
      </w:tr>
      <w:tr w:rsidR="003C61E4" w:rsidRPr="005D5CBC" w14:paraId="5237D4EF" w14:textId="77777777" w:rsidTr="00092790">
        <w:trPr>
          <w:jc w:val="center"/>
        </w:trPr>
        <w:tc>
          <w:tcPr>
            <w:tcW w:w="704" w:type="dxa"/>
            <w:tcMar>
              <w:top w:w="0" w:type="dxa"/>
              <w:left w:w="108" w:type="dxa"/>
              <w:bottom w:w="0" w:type="dxa"/>
              <w:right w:w="108" w:type="dxa"/>
            </w:tcMar>
            <w:vAlign w:val="center"/>
          </w:tcPr>
          <w:p w14:paraId="7A4A5F6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13.</w:t>
            </w:r>
          </w:p>
        </w:tc>
        <w:tc>
          <w:tcPr>
            <w:tcW w:w="5387" w:type="dxa"/>
            <w:tcMar>
              <w:top w:w="0" w:type="dxa"/>
              <w:left w:w="108" w:type="dxa"/>
              <w:bottom w:w="0" w:type="dxa"/>
              <w:right w:w="108" w:type="dxa"/>
            </w:tcMar>
            <w:vAlign w:val="center"/>
          </w:tcPr>
          <w:p w14:paraId="123AA1B3"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Να παρέχει API τα οποία να χρησιμοποιούνται από τα πληροφοριακά συστήματα για την άμεση λήψη στοιχείων ταυτοποίησης των παραγόμενων εγγράφων (αριθμός πρωτοκόλλου/</w:t>
            </w:r>
            <w:proofErr w:type="spellStart"/>
            <w:r w:rsidRPr="005D5CBC">
              <w:rPr>
                <w:rFonts w:asciiTheme="minorHAnsi" w:hAnsiTheme="minorHAnsi" w:cstheme="minorHAnsi"/>
              </w:rPr>
              <w:t>Αρ</w:t>
            </w:r>
            <w:proofErr w:type="spellEnd"/>
            <w:r w:rsidRPr="005D5CBC">
              <w:rPr>
                <w:rFonts w:asciiTheme="minorHAnsi" w:hAnsiTheme="minorHAnsi" w:cstheme="minorHAnsi"/>
              </w:rPr>
              <w:t>. απόφασης Δημάρχου)  καθώς και για την επισύναψη και διακίνηση των παραγόμενων από αυτό, εγγράφων</w:t>
            </w:r>
          </w:p>
        </w:tc>
        <w:tc>
          <w:tcPr>
            <w:tcW w:w="1276" w:type="dxa"/>
            <w:tcMar>
              <w:top w:w="0" w:type="dxa"/>
              <w:left w:w="108" w:type="dxa"/>
              <w:bottom w:w="0" w:type="dxa"/>
              <w:right w:w="108" w:type="dxa"/>
            </w:tcMar>
            <w:vAlign w:val="center"/>
          </w:tcPr>
          <w:p w14:paraId="6E5A1B2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1D194AC"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30413FC2" w14:textId="77777777" w:rsidR="003C61E4" w:rsidRPr="005D5CBC" w:rsidRDefault="003C61E4" w:rsidP="00092790">
            <w:pPr>
              <w:rPr>
                <w:rFonts w:asciiTheme="minorHAnsi" w:hAnsiTheme="minorHAnsi" w:cstheme="minorHAnsi"/>
              </w:rPr>
            </w:pPr>
          </w:p>
        </w:tc>
      </w:tr>
      <w:tr w:rsidR="003C61E4" w:rsidRPr="005D5CBC" w14:paraId="5BE162BD" w14:textId="77777777" w:rsidTr="00092790">
        <w:trPr>
          <w:jc w:val="center"/>
        </w:trPr>
        <w:tc>
          <w:tcPr>
            <w:tcW w:w="704" w:type="dxa"/>
            <w:tcMar>
              <w:top w:w="0" w:type="dxa"/>
              <w:left w:w="108" w:type="dxa"/>
              <w:bottom w:w="0" w:type="dxa"/>
              <w:right w:w="108" w:type="dxa"/>
            </w:tcMar>
            <w:vAlign w:val="center"/>
          </w:tcPr>
          <w:p w14:paraId="42F0BE6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14.</w:t>
            </w:r>
          </w:p>
        </w:tc>
        <w:tc>
          <w:tcPr>
            <w:tcW w:w="5387" w:type="dxa"/>
            <w:tcMar>
              <w:top w:w="0" w:type="dxa"/>
              <w:left w:w="108" w:type="dxa"/>
              <w:bottom w:w="0" w:type="dxa"/>
              <w:right w:w="108" w:type="dxa"/>
            </w:tcMar>
            <w:vAlign w:val="center"/>
          </w:tcPr>
          <w:p w14:paraId="28C52646"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Άμεση, αυτοματοποιημένη λήψη στοιχείων ταυτοποίησης εγγράφου (</w:t>
            </w:r>
            <w:proofErr w:type="spellStart"/>
            <w:r w:rsidRPr="005D5CBC">
              <w:rPr>
                <w:rFonts w:asciiTheme="minorHAnsi" w:hAnsiTheme="minorHAnsi" w:cstheme="minorHAnsi"/>
              </w:rPr>
              <w:t>Αρ</w:t>
            </w:r>
            <w:proofErr w:type="spellEnd"/>
            <w:r w:rsidRPr="005D5CBC">
              <w:rPr>
                <w:rFonts w:asciiTheme="minorHAnsi" w:hAnsiTheme="minorHAnsi" w:cstheme="minorHAnsi"/>
              </w:rPr>
              <w:t xml:space="preserve">. Πρωτοκόλλου / </w:t>
            </w:r>
            <w:proofErr w:type="spellStart"/>
            <w:r w:rsidRPr="005D5CBC">
              <w:rPr>
                <w:rFonts w:asciiTheme="minorHAnsi" w:hAnsiTheme="minorHAnsi" w:cstheme="minorHAnsi"/>
              </w:rPr>
              <w:t>Αρ</w:t>
            </w:r>
            <w:proofErr w:type="spellEnd"/>
            <w:r w:rsidRPr="005D5CBC">
              <w:rPr>
                <w:rFonts w:asciiTheme="minorHAnsi" w:hAnsiTheme="minorHAnsi" w:cstheme="minorHAnsi"/>
              </w:rPr>
              <w:t xml:space="preserve">. Απόφασης Δημάρχου όπου απαιτείται) , για εξουσιοδοτημένους χρήστες. </w:t>
            </w:r>
          </w:p>
        </w:tc>
        <w:tc>
          <w:tcPr>
            <w:tcW w:w="1276" w:type="dxa"/>
            <w:tcMar>
              <w:top w:w="0" w:type="dxa"/>
              <w:left w:w="108" w:type="dxa"/>
              <w:bottom w:w="0" w:type="dxa"/>
              <w:right w:w="108" w:type="dxa"/>
            </w:tcMar>
            <w:vAlign w:val="center"/>
          </w:tcPr>
          <w:p w14:paraId="2E5A0F6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00D3F80"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2749F8FA" w14:textId="77777777" w:rsidR="003C61E4" w:rsidRPr="005D5CBC" w:rsidRDefault="003C61E4" w:rsidP="00092790">
            <w:pPr>
              <w:rPr>
                <w:rFonts w:asciiTheme="minorHAnsi" w:hAnsiTheme="minorHAnsi" w:cstheme="minorHAnsi"/>
              </w:rPr>
            </w:pPr>
          </w:p>
        </w:tc>
      </w:tr>
      <w:tr w:rsidR="003C61E4" w:rsidRPr="005D5CBC" w14:paraId="60DDE4F4" w14:textId="77777777" w:rsidTr="00092790">
        <w:trPr>
          <w:jc w:val="center"/>
        </w:trPr>
        <w:tc>
          <w:tcPr>
            <w:tcW w:w="704" w:type="dxa"/>
            <w:tcMar>
              <w:top w:w="0" w:type="dxa"/>
              <w:left w:w="108" w:type="dxa"/>
              <w:bottom w:w="0" w:type="dxa"/>
              <w:right w:w="108" w:type="dxa"/>
            </w:tcMar>
            <w:vAlign w:val="center"/>
          </w:tcPr>
          <w:p w14:paraId="7095D74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15.</w:t>
            </w:r>
          </w:p>
        </w:tc>
        <w:tc>
          <w:tcPr>
            <w:tcW w:w="5387" w:type="dxa"/>
            <w:tcMar>
              <w:top w:w="0" w:type="dxa"/>
              <w:left w:w="108" w:type="dxa"/>
              <w:bottom w:w="0" w:type="dxa"/>
              <w:right w:w="108" w:type="dxa"/>
            </w:tcMar>
            <w:vAlign w:val="center"/>
          </w:tcPr>
          <w:p w14:paraId="3F70D134"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Δεν θα πρέπει να απαιτείται κάποια περαιτέρω ενέργεια από τον χρήστη του τρίτου συστήματος π.χ. “κατέβασμα” (</w:t>
            </w:r>
            <w:proofErr w:type="spellStart"/>
            <w:r w:rsidRPr="005D5CBC">
              <w:rPr>
                <w:rFonts w:asciiTheme="minorHAnsi" w:hAnsiTheme="minorHAnsi" w:cstheme="minorHAnsi"/>
              </w:rPr>
              <w:t>download</w:t>
            </w:r>
            <w:proofErr w:type="spellEnd"/>
            <w:r w:rsidRPr="005D5CBC">
              <w:rPr>
                <w:rFonts w:asciiTheme="minorHAnsi" w:hAnsiTheme="minorHAnsi" w:cstheme="minorHAnsi"/>
              </w:rPr>
              <w:t>) και μετέπειτα εισαγωγή του.</w:t>
            </w:r>
          </w:p>
        </w:tc>
        <w:tc>
          <w:tcPr>
            <w:tcW w:w="1276" w:type="dxa"/>
            <w:tcMar>
              <w:top w:w="0" w:type="dxa"/>
              <w:left w:w="108" w:type="dxa"/>
              <w:bottom w:w="0" w:type="dxa"/>
              <w:right w:w="108" w:type="dxa"/>
            </w:tcMar>
            <w:vAlign w:val="center"/>
          </w:tcPr>
          <w:p w14:paraId="66168F0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0A7A0944"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6C223A3" w14:textId="77777777" w:rsidR="003C61E4" w:rsidRPr="005D5CBC" w:rsidRDefault="003C61E4" w:rsidP="00092790">
            <w:pPr>
              <w:rPr>
                <w:rFonts w:asciiTheme="minorHAnsi" w:hAnsiTheme="minorHAnsi" w:cstheme="minorHAnsi"/>
              </w:rPr>
            </w:pPr>
          </w:p>
        </w:tc>
      </w:tr>
      <w:tr w:rsidR="003C61E4" w:rsidRPr="005D5CBC" w14:paraId="150AC3F3" w14:textId="77777777" w:rsidTr="00092790">
        <w:trPr>
          <w:jc w:val="center"/>
        </w:trPr>
        <w:tc>
          <w:tcPr>
            <w:tcW w:w="704" w:type="dxa"/>
            <w:tcMar>
              <w:top w:w="0" w:type="dxa"/>
              <w:left w:w="108" w:type="dxa"/>
              <w:bottom w:w="0" w:type="dxa"/>
              <w:right w:w="108" w:type="dxa"/>
            </w:tcMar>
            <w:vAlign w:val="center"/>
          </w:tcPr>
          <w:p w14:paraId="3BA53C1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16.</w:t>
            </w:r>
          </w:p>
        </w:tc>
        <w:tc>
          <w:tcPr>
            <w:tcW w:w="5387" w:type="dxa"/>
            <w:tcMar>
              <w:top w:w="0" w:type="dxa"/>
              <w:left w:w="108" w:type="dxa"/>
              <w:bottom w:w="0" w:type="dxa"/>
              <w:right w:w="108" w:type="dxa"/>
            </w:tcMar>
            <w:vAlign w:val="center"/>
          </w:tcPr>
          <w:p w14:paraId="4CFECA7E"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 xml:space="preserve">Αυτοματοποιημένη δημιουργία ηλεκτρονικού αιτήματος για λήψη στοιχείων ταυτότητας εγγράφου από μη εξουσιοδοτημένους χρήστες. </w:t>
            </w:r>
          </w:p>
        </w:tc>
        <w:tc>
          <w:tcPr>
            <w:tcW w:w="1276" w:type="dxa"/>
            <w:tcMar>
              <w:top w:w="0" w:type="dxa"/>
              <w:left w:w="108" w:type="dxa"/>
              <w:bottom w:w="0" w:type="dxa"/>
              <w:right w:w="108" w:type="dxa"/>
            </w:tcMar>
            <w:vAlign w:val="center"/>
          </w:tcPr>
          <w:p w14:paraId="65AB2DF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30E8583"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F24E250" w14:textId="77777777" w:rsidR="003C61E4" w:rsidRPr="005D5CBC" w:rsidRDefault="003C61E4" w:rsidP="00092790">
            <w:pPr>
              <w:rPr>
                <w:rFonts w:asciiTheme="minorHAnsi" w:hAnsiTheme="minorHAnsi" w:cstheme="minorHAnsi"/>
              </w:rPr>
            </w:pPr>
          </w:p>
        </w:tc>
      </w:tr>
      <w:tr w:rsidR="003C61E4" w:rsidRPr="005D5CBC" w14:paraId="6103C200" w14:textId="77777777" w:rsidTr="00092790">
        <w:trPr>
          <w:jc w:val="center"/>
        </w:trPr>
        <w:tc>
          <w:tcPr>
            <w:tcW w:w="704" w:type="dxa"/>
            <w:tcMar>
              <w:top w:w="0" w:type="dxa"/>
              <w:left w:w="108" w:type="dxa"/>
              <w:bottom w:w="0" w:type="dxa"/>
              <w:right w:w="108" w:type="dxa"/>
            </w:tcMar>
            <w:vAlign w:val="center"/>
          </w:tcPr>
          <w:p w14:paraId="590BED2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17.</w:t>
            </w:r>
          </w:p>
        </w:tc>
        <w:tc>
          <w:tcPr>
            <w:tcW w:w="5387" w:type="dxa"/>
            <w:tcMar>
              <w:top w:w="0" w:type="dxa"/>
              <w:left w:w="108" w:type="dxa"/>
              <w:bottom w:w="0" w:type="dxa"/>
              <w:right w:w="108" w:type="dxa"/>
            </w:tcMar>
            <w:vAlign w:val="center"/>
          </w:tcPr>
          <w:p w14:paraId="39970ED9"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 xml:space="preserve">Ο Φορέας Λειτουργίας να μπορεί να επιλέξει εάν επιθυμεί ορισμένοι χρήστες / συστήματα να έχουν περιορισμένη πρόσβαση στην εφαρμογή ώστε να λαμβάνουν μεν αυτοματοποιημένα αριθμούς πρωτοκόλλων </w:t>
            </w:r>
            <w:proofErr w:type="spellStart"/>
            <w:r w:rsidRPr="005D5CBC">
              <w:rPr>
                <w:rFonts w:asciiTheme="minorHAnsi" w:hAnsiTheme="minorHAnsi" w:cstheme="minorHAnsi"/>
              </w:rPr>
              <w:t>κ.λ.π</w:t>
            </w:r>
            <w:proofErr w:type="spellEnd"/>
            <w:r w:rsidRPr="005D5CBC">
              <w:rPr>
                <w:rFonts w:asciiTheme="minorHAnsi" w:hAnsiTheme="minorHAnsi" w:cstheme="minorHAnsi"/>
              </w:rPr>
              <w:t>. αλλά μόνο κατόπιν επεξεργασίας του ηλεκτρονικού αιτήματος από την γραμματεία (</w:t>
            </w:r>
            <w:proofErr w:type="spellStart"/>
            <w:r w:rsidRPr="005D5CBC">
              <w:rPr>
                <w:rFonts w:asciiTheme="minorHAnsi" w:hAnsiTheme="minorHAnsi" w:cstheme="minorHAnsi"/>
              </w:rPr>
              <w:t>moderator</w:t>
            </w:r>
            <w:proofErr w:type="spellEnd"/>
            <w:r w:rsidRPr="005D5CBC">
              <w:rPr>
                <w:rFonts w:asciiTheme="minorHAnsi" w:hAnsiTheme="minorHAnsi" w:cstheme="minorHAnsi"/>
              </w:rPr>
              <w:t>).</w:t>
            </w:r>
          </w:p>
        </w:tc>
        <w:tc>
          <w:tcPr>
            <w:tcW w:w="1276" w:type="dxa"/>
            <w:tcMar>
              <w:top w:w="0" w:type="dxa"/>
              <w:left w:w="108" w:type="dxa"/>
              <w:bottom w:w="0" w:type="dxa"/>
              <w:right w:w="108" w:type="dxa"/>
            </w:tcMar>
            <w:vAlign w:val="center"/>
          </w:tcPr>
          <w:p w14:paraId="73216E7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49726E3"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5BBCF13" w14:textId="77777777" w:rsidR="003C61E4" w:rsidRPr="005D5CBC" w:rsidRDefault="003C61E4" w:rsidP="00092790">
            <w:pPr>
              <w:rPr>
                <w:rFonts w:asciiTheme="minorHAnsi" w:hAnsiTheme="minorHAnsi" w:cstheme="minorHAnsi"/>
              </w:rPr>
            </w:pPr>
          </w:p>
        </w:tc>
      </w:tr>
      <w:tr w:rsidR="003C61E4" w:rsidRPr="005D5CBC" w14:paraId="3DEACE33" w14:textId="77777777" w:rsidTr="00092790">
        <w:trPr>
          <w:jc w:val="center"/>
        </w:trPr>
        <w:tc>
          <w:tcPr>
            <w:tcW w:w="704" w:type="dxa"/>
            <w:tcMar>
              <w:top w:w="0" w:type="dxa"/>
              <w:left w:w="108" w:type="dxa"/>
              <w:bottom w:w="0" w:type="dxa"/>
              <w:right w:w="108" w:type="dxa"/>
            </w:tcMar>
            <w:vAlign w:val="center"/>
          </w:tcPr>
          <w:p w14:paraId="6836596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18.</w:t>
            </w:r>
          </w:p>
        </w:tc>
        <w:tc>
          <w:tcPr>
            <w:tcW w:w="5387" w:type="dxa"/>
            <w:tcMar>
              <w:top w:w="0" w:type="dxa"/>
              <w:left w:w="108" w:type="dxa"/>
              <w:bottom w:w="0" w:type="dxa"/>
              <w:right w:w="108" w:type="dxa"/>
            </w:tcMar>
            <w:vAlign w:val="center"/>
          </w:tcPr>
          <w:p w14:paraId="080FE736"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Η εφαρμογή να παράγει αυτόματα το αίτημα και θα λαμβάνει τα στοιχεία ταυτοποίησης αμέσως μετά την επεξεργασία του αιτήματος.</w:t>
            </w:r>
          </w:p>
        </w:tc>
        <w:tc>
          <w:tcPr>
            <w:tcW w:w="1276" w:type="dxa"/>
            <w:tcMar>
              <w:top w:w="0" w:type="dxa"/>
              <w:left w:w="108" w:type="dxa"/>
              <w:bottom w:w="0" w:type="dxa"/>
              <w:right w:w="108" w:type="dxa"/>
            </w:tcMar>
            <w:vAlign w:val="center"/>
          </w:tcPr>
          <w:p w14:paraId="6525B79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30105CD"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9488389" w14:textId="77777777" w:rsidR="003C61E4" w:rsidRPr="005D5CBC" w:rsidRDefault="003C61E4" w:rsidP="00092790">
            <w:pPr>
              <w:rPr>
                <w:rFonts w:asciiTheme="minorHAnsi" w:hAnsiTheme="minorHAnsi" w:cstheme="minorHAnsi"/>
              </w:rPr>
            </w:pPr>
          </w:p>
        </w:tc>
      </w:tr>
      <w:tr w:rsidR="003C61E4" w:rsidRPr="005D5CBC" w14:paraId="7E3B8842" w14:textId="77777777" w:rsidTr="00092790">
        <w:trPr>
          <w:jc w:val="center"/>
        </w:trPr>
        <w:tc>
          <w:tcPr>
            <w:tcW w:w="704" w:type="dxa"/>
            <w:tcMar>
              <w:top w:w="0" w:type="dxa"/>
              <w:left w:w="108" w:type="dxa"/>
              <w:bottom w:w="0" w:type="dxa"/>
              <w:right w:w="108" w:type="dxa"/>
            </w:tcMar>
            <w:vAlign w:val="center"/>
          </w:tcPr>
          <w:p w14:paraId="73F5538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19.</w:t>
            </w:r>
          </w:p>
        </w:tc>
        <w:tc>
          <w:tcPr>
            <w:tcW w:w="5387" w:type="dxa"/>
            <w:tcMar>
              <w:top w:w="0" w:type="dxa"/>
              <w:left w:w="108" w:type="dxa"/>
              <w:bottom w:w="0" w:type="dxa"/>
              <w:right w:w="108" w:type="dxa"/>
            </w:tcMar>
            <w:vAlign w:val="center"/>
          </w:tcPr>
          <w:p w14:paraId="2592CD3F"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 xml:space="preserve">Αυτόματη συμπλήρωση όλων των περιγραφικών δεδομένων της υπόθεσης – εγγράφου κατά την </w:t>
            </w:r>
            <w:proofErr w:type="spellStart"/>
            <w:r w:rsidRPr="005D5CBC">
              <w:rPr>
                <w:rFonts w:asciiTheme="minorHAnsi" w:hAnsiTheme="minorHAnsi" w:cstheme="minorHAnsi"/>
              </w:rPr>
              <w:t>διεπαφή</w:t>
            </w:r>
            <w:proofErr w:type="spellEnd"/>
            <w:r w:rsidRPr="005D5CBC">
              <w:rPr>
                <w:rFonts w:asciiTheme="minorHAnsi" w:hAnsiTheme="minorHAnsi" w:cstheme="minorHAnsi"/>
              </w:rPr>
              <w:t xml:space="preserve"> των συστημάτων. </w:t>
            </w:r>
          </w:p>
        </w:tc>
        <w:tc>
          <w:tcPr>
            <w:tcW w:w="1276" w:type="dxa"/>
            <w:tcMar>
              <w:top w:w="0" w:type="dxa"/>
              <w:left w:w="108" w:type="dxa"/>
              <w:bottom w:w="0" w:type="dxa"/>
              <w:right w:w="108" w:type="dxa"/>
            </w:tcMar>
            <w:vAlign w:val="center"/>
          </w:tcPr>
          <w:p w14:paraId="0BD8A3F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116BF14"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30AD2A46" w14:textId="77777777" w:rsidR="003C61E4" w:rsidRPr="005D5CBC" w:rsidRDefault="003C61E4" w:rsidP="00092790">
            <w:pPr>
              <w:rPr>
                <w:rFonts w:asciiTheme="minorHAnsi" w:hAnsiTheme="minorHAnsi" w:cstheme="minorHAnsi"/>
              </w:rPr>
            </w:pPr>
          </w:p>
        </w:tc>
      </w:tr>
      <w:tr w:rsidR="003C61E4" w:rsidRPr="005D5CBC" w14:paraId="6C4092AD" w14:textId="77777777" w:rsidTr="00092790">
        <w:trPr>
          <w:jc w:val="center"/>
        </w:trPr>
        <w:tc>
          <w:tcPr>
            <w:tcW w:w="704" w:type="dxa"/>
            <w:tcMar>
              <w:top w:w="0" w:type="dxa"/>
              <w:left w:w="108" w:type="dxa"/>
              <w:bottom w:w="0" w:type="dxa"/>
              <w:right w:w="108" w:type="dxa"/>
            </w:tcMar>
            <w:vAlign w:val="center"/>
          </w:tcPr>
          <w:p w14:paraId="4CE73B1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20.</w:t>
            </w:r>
          </w:p>
        </w:tc>
        <w:tc>
          <w:tcPr>
            <w:tcW w:w="5387" w:type="dxa"/>
            <w:tcMar>
              <w:top w:w="0" w:type="dxa"/>
              <w:left w:w="108" w:type="dxa"/>
              <w:bottom w:w="0" w:type="dxa"/>
              <w:right w:w="108" w:type="dxa"/>
            </w:tcMar>
            <w:vAlign w:val="center"/>
          </w:tcPr>
          <w:p w14:paraId="5DD2EFF1"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Παραμετρικός ορισμός κατηγοριών και υποκατηγοριών εγγράφων.</w:t>
            </w:r>
          </w:p>
        </w:tc>
        <w:tc>
          <w:tcPr>
            <w:tcW w:w="1276" w:type="dxa"/>
            <w:tcMar>
              <w:top w:w="0" w:type="dxa"/>
              <w:left w:w="108" w:type="dxa"/>
              <w:bottom w:w="0" w:type="dxa"/>
              <w:right w:w="108" w:type="dxa"/>
            </w:tcMar>
            <w:vAlign w:val="center"/>
          </w:tcPr>
          <w:p w14:paraId="004BE3C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A6EA428"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19C8254" w14:textId="77777777" w:rsidR="003C61E4" w:rsidRPr="005D5CBC" w:rsidRDefault="003C61E4" w:rsidP="00092790">
            <w:pPr>
              <w:rPr>
                <w:rFonts w:asciiTheme="minorHAnsi" w:hAnsiTheme="minorHAnsi" w:cstheme="minorHAnsi"/>
              </w:rPr>
            </w:pPr>
          </w:p>
        </w:tc>
      </w:tr>
      <w:tr w:rsidR="003C61E4" w:rsidRPr="005D5CBC" w14:paraId="5CF8F926" w14:textId="77777777" w:rsidTr="00092790">
        <w:trPr>
          <w:jc w:val="center"/>
        </w:trPr>
        <w:tc>
          <w:tcPr>
            <w:tcW w:w="704" w:type="dxa"/>
            <w:tcMar>
              <w:top w:w="0" w:type="dxa"/>
              <w:left w:w="108" w:type="dxa"/>
              <w:bottom w:w="0" w:type="dxa"/>
              <w:right w:w="108" w:type="dxa"/>
            </w:tcMar>
            <w:vAlign w:val="center"/>
          </w:tcPr>
          <w:p w14:paraId="0447DF9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21.</w:t>
            </w:r>
          </w:p>
        </w:tc>
        <w:tc>
          <w:tcPr>
            <w:tcW w:w="5387" w:type="dxa"/>
            <w:tcMar>
              <w:top w:w="0" w:type="dxa"/>
              <w:left w:w="108" w:type="dxa"/>
              <w:bottom w:w="0" w:type="dxa"/>
              <w:right w:w="108" w:type="dxa"/>
            </w:tcMar>
            <w:vAlign w:val="center"/>
          </w:tcPr>
          <w:p w14:paraId="5459D369"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 xml:space="preserve">Ενημέρωση όλων των απαραίτητων πεδίων ανά τύπο εγγράφου, αυτοματοποιημένα κατά την ηλεκτρονική επικοινωνία των συστημάτων. </w:t>
            </w:r>
          </w:p>
        </w:tc>
        <w:tc>
          <w:tcPr>
            <w:tcW w:w="1276" w:type="dxa"/>
            <w:tcMar>
              <w:top w:w="0" w:type="dxa"/>
              <w:left w:w="108" w:type="dxa"/>
              <w:bottom w:w="0" w:type="dxa"/>
              <w:right w:w="108" w:type="dxa"/>
            </w:tcMar>
            <w:vAlign w:val="center"/>
          </w:tcPr>
          <w:p w14:paraId="1510536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E5BDA8D"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4DC280B" w14:textId="77777777" w:rsidR="003C61E4" w:rsidRPr="005D5CBC" w:rsidRDefault="003C61E4" w:rsidP="00092790">
            <w:pPr>
              <w:rPr>
                <w:rFonts w:asciiTheme="minorHAnsi" w:hAnsiTheme="minorHAnsi" w:cstheme="minorHAnsi"/>
              </w:rPr>
            </w:pPr>
          </w:p>
        </w:tc>
      </w:tr>
      <w:tr w:rsidR="003C61E4" w:rsidRPr="005D5CBC" w14:paraId="74CD8DDE" w14:textId="77777777" w:rsidTr="00092790">
        <w:trPr>
          <w:jc w:val="center"/>
        </w:trPr>
        <w:tc>
          <w:tcPr>
            <w:tcW w:w="704" w:type="dxa"/>
            <w:tcMar>
              <w:top w:w="0" w:type="dxa"/>
              <w:left w:w="108" w:type="dxa"/>
              <w:bottom w:w="0" w:type="dxa"/>
              <w:right w:w="108" w:type="dxa"/>
            </w:tcMar>
            <w:vAlign w:val="center"/>
          </w:tcPr>
          <w:p w14:paraId="567B07C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22.</w:t>
            </w:r>
          </w:p>
        </w:tc>
        <w:tc>
          <w:tcPr>
            <w:tcW w:w="5387" w:type="dxa"/>
            <w:tcMar>
              <w:top w:w="0" w:type="dxa"/>
              <w:left w:w="108" w:type="dxa"/>
              <w:bottom w:w="0" w:type="dxa"/>
              <w:right w:w="108" w:type="dxa"/>
            </w:tcMar>
            <w:vAlign w:val="center"/>
          </w:tcPr>
          <w:p w14:paraId="48E59F54"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Να παρέχεται δυνατότητα προσδιορισμού του αποδέκτη του εγγράφου κατά την αυτοματοποιημένη αποστολή του, ώστε να επιταχύνεται η διαδικασία προώθησης του.</w:t>
            </w:r>
          </w:p>
        </w:tc>
        <w:tc>
          <w:tcPr>
            <w:tcW w:w="1276" w:type="dxa"/>
            <w:tcMar>
              <w:top w:w="0" w:type="dxa"/>
              <w:left w:w="108" w:type="dxa"/>
              <w:bottom w:w="0" w:type="dxa"/>
              <w:right w:w="108" w:type="dxa"/>
            </w:tcMar>
            <w:vAlign w:val="center"/>
          </w:tcPr>
          <w:p w14:paraId="2C1E2B0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C65EA17"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CD22476" w14:textId="77777777" w:rsidR="003C61E4" w:rsidRPr="005D5CBC" w:rsidRDefault="003C61E4" w:rsidP="00092790">
            <w:pPr>
              <w:rPr>
                <w:rFonts w:asciiTheme="minorHAnsi" w:hAnsiTheme="minorHAnsi" w:cstheme="minorHAnsi"/>
              </w:rPr>
            </w:pPr>
          </w:p>
        </w:tc>
      </w:tr>
      <w:tr w:rsidR="003C61E4" w:rsidRPr="005D5CBC" w14:paraId="18EE93A1" w14:textId="77777777" w:rsidTr="00092790">
        <w:trPr>
          <w:jc w:val="center"/>
        </w:trPr>
        <w:tc>
          <w:tcPr>
            <w:tcW w:w="704" w:type="dxa"/>
            <w:tcMar>
              <w:top w:w="0" w:type="dxa"/>
              <w:left w:w="108" w:type="dxa"/>
              <w:bottom w:w="0" w:type="dxa"/>
              <w:right w:w="108" w:type="dxa"/>
            </w:tcMar>
            <w:vAlign w:val="center"/>
          </w:tcPr>
          <w:p w14:paraId="0CC8770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23.</w:t>
            </w:r>
          </w:p>
        </w:tc>
        <w:tc>
          <w:tcPr>
            <w:tcW w:w="5387" w:type="dxa"/>
            <w:tcMar>
              <w:top w:w="0" w:type="dxa"/>
              <w:left w:w="108" w:type="dxa"/>
              <w:bottom w:w="0" w:type="dxa"/>
              <w:right w:w="108" w:type="dxa"/>
            </w:tcMar>
            <w:vAlign w:val="center"/>
          </w:tcPr>
          <w:p w14:paraId="018B51A4"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Υποστήριξη πολλών διαφορετικών τύπων εγγράφων και καθορισμός των χαρακτηριστικών αποθήκευσης τους (σημάνσεις, οπτική διαφοροποίηση / χρωματισμός για τους χρήστες).</w:t>
            </w:r>
          </w:p>
        </w:tc>
        <w:tc>
          <w:tcPr>
            <w:tcW w:w="1276" w:type="dxa"/>
            <w:tcMar>
              <w:top w:w="0" w:type="dxa"/>
              <w:left w:w="108" w:type="dxa"/>
              <w:bottom w:w="0" w:type="dxa"/>
              <w:right w:w="108" w:type="dxa"/>
            </w:tcMar>
            <w:vAlign w:val="center"/>
          </w:tcPr>
          <w:p w14:paraId="58C7AAF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EF77E67"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7B9408F" w14:textId="77777777" w:rsidR="003C61E4" w:rsidRPr="005D5CBC" w:rsidRDefault="003C61E4" w:rsidP="00092790">
            <w:pPr>
              <w:rPr>
                <w:rFonts w:asciiTheme="minorHAnsi" w:hAnsiTheme="minorHAnsi" w:cstheme="minorHAnsi"/>
              </w:rPr>
            </w:pPr>
          </w:p>
        </w:tc>
      </w:tr>
      <w:tr w:rsidR="003C61E4" w:rsidRPr="005D5CBC" w14:paraId="2C994649" w14:textId="77777777" w:rsidTr="00092790">
        <w:trPr>
          <w:jc w:val="center"/>
        </w:trPr>
        <w:tc>
          <w:tcPr>
            <w:tcW w:w="704" w:type="dxa"/>
            <w:tcMar>
              <w:top w:w="0" w:type="dxa"/>
              <w:left w:w="108" w:type="dxa"/>
              <w:bottom w:w="0" w:type="dxa"/>
              <w:right w:w="108" w:type="dxa"/>
            </w:tcMar>
            <w:vAlign w:val="center"/>
          </w:tcPr>
          <w:p w14:paraId="13A24DB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24.</w:t>
            </w:r>
          </w:p>
        </w:tc>
        <w:tc>
          <w:tcPr>
            <w:tcW w:w="5387" w:type="dxa"/>
            <w:tcMar>
              <w:top w:w="0" w:type="dxa"/>
              <w:left w:w="108" w:type="dxa"/>
              <w:bottom w:w="0" w:type="dxa"/>
              <w:right w:w="108" w:type="dxa"/>
            </w:tcMar>
            <w:vAlign w:val="center"/>
          </w:tcPr>
          <w:p w14:paraId="548B8712"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 xml:space="preserve">Αυτόματη κατηγοριοποίηση των παραγόμενων εγγράφων με βάση διακριτά χαρακτηριστικά τους </w:t>
            </w:r>
          </w:p>
        </w:tc>
        <w:tc>
          <w:tcPr>
            <w:tcW w:w="1276" w:type="dxa"/>
            <w:tcMar>
              <w:top w:w="0" w:type="dxa"/>
              <w:left w:w="108" w:type="dxa"/>
              <w:bottom w:w="0" w:type="dxa"/>
              <w:right w:w="108" w:type="dxa"/>
            </w:tcMar>
            <w:vAlign w:val="center"/>
          </w:tcPr>
          <w:p w14:paraId="07C99C7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C84AD1D"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68F22599" w14:textId="77777777" w:rsidR="003C61E4" w:rsidRPr="005D5CBC" w:rsidRDefault="003C61E4" w:rsidP="00092790">
            <w:pPr>
              <w:rPr>
                <w:rFonts w:asciiTheme="minorHAnsi" w:hAnsiTheme="minorHAnsi" w:cstheme="minorHAnsi"/>
              </w:rPr>
            </w:pPr>
          </w:p>
        </w:tc>
      </w:tr>
      <w:tr w:rsidR="003C61E4" w:rsidRPr="005D5CBC" w14:paraId="56BC275E" w14:textId="77777777" w:rsidTr="00092790">
        <w:trPr>
          <w:jc w:val="center"/>
        </w:trPr>
        <w:tc>
          <w:tcPr>
            <w:tcW w:w="704" w:type="dxa"/>
            <w:tcMar>
              <w:top w:w="0" w:type="dxa"/>
              <w:left w:w="108" w:type="dxa"/>
              <w:bottom w:w="0" w:type="dxa"/>
              <w:right w:w="108" w:type="dxa"/>
            </w:tcMar>
            <w:vAlign w:val="center"/>
          </w:tcPr>
          <w:p w14:paraId="0F2A20F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25.</w:t>
            </w:r>
          </w:p>
        </w:tc>
        <w:tc>
          <w:tcPr>
            <w:tcW w:w="5387" w:type="dxa"/>
            <w:tcMar>
              <w:top w:w="0" w:type="dxa"/>
              <w:left w:w="108" w:type="dxa"/>
              <w:bottom w:w="0" w:type="dxa"/>
              <w:right w:w="108" w:type="dxa"/>
            </w:tcMar>
            <w:vAlign w:val="center"/>
          </w:tcPr>
          <w:p w14:paraId="5E401B71"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Διασύνδεση εγγράφων υποθέσεων που διακινούντα και διάθεση τους μέσω αυτοματοποιημένων ροών εργασίας που χαρακτηρίζουν τις υποθέσεις που εκτελούνται.</w:t>
            </w:r>
          </w:p>
        </w:tc>
        <w:tc>
          <w:tcPr>
            <w:tcW w:w="1276" w:type="dxa"/>
            <w:tcMar>
              <w:top w:w="0" w:type="dxa"/>
              <w:left w:w="108" w:type="dxa"/>
              <w:bottom w:w="0" w:type="dxa"/>
              <w:right w:w="108" w:type="dxa"/>
            </w:tcMar>
            <w:vAlign w:val="center"/>
          </w:tcPr>
          <w:p w14:paraId="5C69AB3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CDA7622"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43F2DAAE" w14:textId="77777777" w:rsidR="003C61E4" w:rsidRPr="005D5CBC" w:rsidRDefault="003C61E4" w:rsidP="00092790">
            <w:pPr>
              <w:rPr>
                <w:rFonts w:asciiTheme="minorHAnsi" w:hAnsiTheme="minorHAnsi" w:cstheme="minorHAnsi"/>
              </w:rPr>
            </w:pPr>
          </w:p>
        </w:tc>
      </w:tr>
      <w:tr w:rsidR="003C61E4" w:rsidRPr="005D5CBC" w14:paraId="592CF1A9" w14:textId="77777777" w:rsidTr="00092790">
        <w:trPr>
          <w:jc w:val="center"/>
        </w:trPr>
        <w:tc>
          <w:tcPr>
            <w:tcW w:w="704" w:type="dxa"/>
            <w:tcMar>
              <w:top w:w="0" w:type="dxa"/>
              <w:left w:w="108" w:type="dxa"/>
              <w:bottom w:w="0" w:type="dxa"/>
              <w:right w:w="108" w:type="dxa"/>
            </w:tcMar>
            <w:vAlign w:val="center"/>
          </w:tcPr>
          <w:p w14:paraId="0B3F190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26.</w:t>
            </w:r>
          </w:p>
        </w:tc>
        <w:tc>
          <w:tcPr>
            <w:tcW w:w="5387" w:type="dxa"/>
            <w:tcMar>
              <w:top w:w="0" w:type="dxa"/>
              <w:left w:w="108" w:type="dxa"/>
              <w:bottom w:w="0" w:type="dxa"/>
              <w:right w:w="108" w:type="dxa"/>
            </w:tcMar>
            <w:vAlign w:val="center"/>
          </w:tcPr>
          <w:p w14:paraId="0EB070F3"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 xml:space="preserve">Για την εμφάνιση των μηνυμάτων και την καθοδήγηση του χρήστη να ακολουθείται η αρχή της απλότητας και της σαφήνειας στα μηνύματα που προβάλλονται στον χρήστη. </w:t>
            </w:r>
          </w:p>
        </w:tc>
        <w:tc>
          <w:tcPr>
            <w:tcW w:w="1276" w:type="dxa"/>
            <w:tcMar>
              <w:top w:w="0" w:type="dxa"/>
              <w:left w:w="108" w:type="dxa"/>
              <w:bottom w:w="0" w:type="dxa"/>
              <w:right w:w="108" w:type="dxa"/>
            </w:tcMar>
            <w:vAlign w:val="center"/>
          </w:tcPr>
          <w:p w14:paraId="21E9C55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0454546"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C7F42A8" w14:textId="77777777" w:rsidR="003C61E4" w:rsidRPr="005D5CBC" w:rsidRDefault="003C61E4" w:rsidP="00092790">
            <w:pPr>
              <w:rPr>
                <w:rFonts w:asciiTheme="minorHAnsi" w:hAnsiTheme="minorHAnsi" w:cstheme="minorHAnsi"/>
              </w:rPr>
            </w:pPr>
          </w:p>
        </w:tc>
      </w:tr>
      <w:tr w:rsidR="003C61E4" w:rsidRPr="005D5CBC" w14:paraId="0053EEAC" w14:textId="77777777" w:rsidTr="00092790">
        <w:trPr>
          <w:jc w:val="center"/>
        </w:trPr>
        <w:tc>
          <w:tcPr>
            <w:tcW w:w="704" w:type="dxa"/>
            <w:tcMar>
              <w:top w:w="0" w:type="dxa"/>
              <w:left w:w="108" w:type="dxa"/>
              <w:bottom w:w="0" w:type="dxa"/>
              <w:right w:w="108" w:type="dxa"/>
            </w:tcMar>
            <w:vAlign w:val="center"/>
          </w:tcPr>
          <w:p w14:paraId="2C3FB6F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27.</w:t>
            </w:r>
          </w:p>
        </w:tc>
        <w:tc>
          <w:tcPr>
            <w:tcW w:w="5387" w:type="dxa"/>
            <w:tcMar>
              <w:top w:w="0" w:type="dxa"/>
              <w:left w:w="108" w:type="dxa"/>
              <w:bottom w:w="0" w:type="dxa"/>
              <w:right w:w="108" w:type="dxa"/>
            </w:tcMar>
            <w:vAlign w:val="center"/>
          </w:tcPr>
          <w:p w14:paraId="2359E729"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Όλα τα μηνύματα να είναι στην Ελληνική Γλώσσα και να χρησιμοποιούν όρους σχετικούς με το αντικείμενο, τον ρόλο και την συγκεκριμένη εργασία που εκτελεί ο χρήστης την δεδομένη στιγμή.</w:t>
            </w:r>
          </w:p>
        </w:tc>
        <w:tc>
          <w:tcPr>
            <w:tcW w:w="1276" w:type="dxa"/>
            <w:tcMar>
              <w:top w:w="0" w:type="dxa"/>
              <w:left w:w="108" w:type="dxa"/>
              <w:bottom w:w="0" w:type="dxa"/>
              <w:right w:w="108" w:type="dxa"/>
            </w:tcMar>
            <w:vAlign w:val="center"/>
          </w:tcPr>
          <w:p w14:paraId="4B05DEC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3B40F5DA"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46247972" w14:textId="77777777" w:rsidR="003C61E4" w:rsidRPr="005D5CBC" w:rsidRDefault="003C61E4" w:rsidP="00092790">
            <w:pPr>
              <w:rPr>
                <w:rFonts w:asciiTheme="minorHAnsi" w:hAnsiTheme="minorHAnsi" w:cstheme="minorHAnsi"/>
              </w:rPr>
            </w:pPr>
          </w:p>
        </w:tc>
      </w:tr>
      <w:tr w:rsidR="003C61E4" w:rsidRPr="005D5CBC" w14:paraId="7B0508E2" w14:textId="77777777" w:rsidTr="00092790">
        <w:trPr>
          <w:jc w:val="center"/>
        </w:trPr>
        <w:tc>
          <w:tcPr>
            <w:tcW w:w="704" w:type="dxa"/>
            <w:tcMar>
              <w:top w:w="0" w:type="dxa"/>
              <w:left w:w="108" w:type="dxa"/>
              <w:bottom w:w="0" w:type="dxa"/>
              <w:right w:w="108" w:type="dxa"/>
            </w:tcMar>
            <w:vAlign w:val="center"/>
          </w:tcPr>
          <w:p w14:paraId="2EF7F14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28.</w:t>
            </w:r>
          </w:p>
        </w:tc>
        <w:tc>
          <w:tcPr>
            <w:tcW w:w="5387" w:type="dxa"/>
            <w:tcMar>
              <w:top w:w="0" w:type="dxa"/>
              <w:left w:w="108" w:type="dxa"/>
              <w:bottom w:w="0" w:type="dxa"/>
              <w:right w:w="108" w:type="dxa"/>
            </w:tcMar>
            <w:vAlign w:val="center"/>
          </w:tcPr>
          <w:p w14:paraId="78F13FB6"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Τα μηνύματα να περιγράφουν με σαφή τρόπο το αποτέλεσμα της εργασίας του και να καθορίζουν πιθανές επόμενες ενέργειες.</w:t>
            </w:r>
          </w:p>
        </w:tc>
        <w:tc>
          <w:tcPr>
            <w:tcW w:w="1276" w:type="dxa"/>
            <w:tcMar>
              <w:top w:w="0" w:type="dxa"/>
              <w:left w:w="108" w:type="dxa"/>
              <w:bottom w:w="0" w:type="dxa"/>
              <w:right w:w="108" w:type="dxa"/>
            </w:tcMar>
            <w:vAlign w:val="center"/>
          </w:tcPr>
          <w:p w14:paraId="5A26137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01C4A64E"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02CA00D" w14:textId="77777777" w:rsidR="003C61E4" w:rsidRPr="005D5CBC" w:rsidRDefault="003C61E4" w:rsidP="00092790">
            <w:pPr>
              <w:rPr>
                <w:rFonts w:asciiTheme="minorHAnsi" w:hAnsiTheme="minorHAnsi" w:cstheme="minorHAnsi"/>
              </w:rPr>
            </w:pPr>
          </w:p>
        </w:tc>
      </w:tr>
      <w:tr w:rsidR="003C61E4" w:rsidRPr="005D5CBC" w14:paraId="6C3CD035" w14:textId="77777777" w:rsidTr="00092790">
        <w:trPr>
          <w:jc w:val="center"/>
        </w:trPr>
        <w:tc>
          <w:tcPr>
            <w:tcW w:w="704" w:type="dxa"/>
            <w:tcMar>
              <w:top w:w="0" w:type="dxa"/>
              <w:left w:w="108" w:type="dxa"/>
              <w:bottom w:w="0" w:type="dxa"/>
              <w:right w:w="108" w:type="dxa"/>
            </w:tcMar>
            <w:vAlign w:val="center"/>
          </w:tcPr>
          <w:p w14:paraId="0B32C81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29.</w:t>
            </w:r>
          </w:p>
        </w:tc>
        <w:tc>
          <w:tcPr>
            <w:tcW w:w="5387" w:type="dxa"/>
            <w:tcMar>
              <w:top w:w="0" w:type="dxa"/>
              <w:left w:w="108" w:type="dxa"/>
              <w:bottom w:w="0" w:type="dxa"/>
              <w:right w:w="108" w:type="dxa"/>
            </w:tcMar>
            <w:vAlign w:val="center"/>
          </w:tcPr>
          <w:p w14:paraId="36336CFB"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 xml:space="preserve">Τα μηνύματα να είναι </w:t>
            </w:r>
            <w:proofErr w:type="spellStart"/>
            <w:r w:rsidRPr="005D5CBC">
              <w:rPr>
                <w:rFonts w:asciiTheme="minorHAnsi" w:hAnsiTheme="minorHAnsi" w:cstheme="minorHAnsi"/>
              </w:rPr>
              <w:t>στοχευμένα</w:t>
            </w:r>
            <w:proofErr w:type="spellEnd"/>
            <w:r w:rsidRPr="005D5CBC">
              <w:rPr>
                <w:rFonts w:asciiTheme="minorHAnsi" w:hAnsiTheme="minorHAnsi" w:cstheme="minorHAnsi"/>
              </w:rPr>
              <w:t xml:space="preserve"> και να προάγουν/συμπληρώνουν την γενική ευχρηστία του συστήματος.</w:t>
            </w:r>
          </w:p>
        </w:tc>
        <w:tc>
          <w:tcPr>
            <w:tcW w:w="1276" w:type="dxa"/>
            <w:tcMar>
              <w:top w:w="0" w:type="dxa"/>
              <w:left w:w="108" w:type="dxa"/>
              <w:bottom w:w="0" w:type="dxa"/>
              <w:right w:w="108" w:type="dxa"/>
            </w:tcMar>
            <w:vAlign w:val="center"/>
          </w:tcPr>
          <w:p w14:paraId="6DE8A35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0CFF9E2"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5B21784" w14:textId="77777777" w:rsidR="003C61E4" w:rsidRPr="005D5CBC" w:rsidRDefault="003C61E4" w:rsidP="00092790">
            <w:pPr>
              <w:rPr>
                <w:rFonts w:asciiTheme="minorHAnsi" w:hAnsiTheme="minorHAnsi" w:cstheme="minorHAnsi"/>
              </w:rPr>
            </w:pPr>
          </w:p>
        </w:tc>
      </w:tr>
      <w:tr w:rsidR="003C61E4" w:rsidRPr="005D5CBC" w14:paraId="5D5633BD" w14:textId="77777777" w:rsidTr="00092790">
        <w:trPr>
          <w:jc w:val="center"/>
        </w:trPr>
        <w:tc>
          <w:tcPr>
            <w:tcW w:w="704" w:type="dxa"/>
            <w:tcMar>
              <w:top w:w="0" w:type="dxa"/>
              <w:left w:w="108" w:type="dxa"/>
              <w:bottom w:w="0" w:type="dxa"/>
              <w:right w:w="108" w:type="dxa"/>
            </w:tcMar>
            <w:vAlign w:val="center"/>
          </w:tcPr>
          <w:p w14:paraId="740C765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30.</w:t>
            </w:r>
          </w:p>
        </w:tc>
        <w:tc>
          <w:tcPr>
            <w:tcW w:w="5387" w:type="dxa"/>
            <w:tcMar>
              <w:top w:w="0" w:type="dxa"/>
              <w:left w:w="108" w:type="dxa"/>
              <w:bottom w:w="0" w:type="dxa"/>
              <w:right w:w="108" w:type="dxa"/>
            </w:tcMar>
            <w:vAlign w:val="center"/>
          </w:tcPr>
          <w:p w14:paraId="1D25CA65"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 xml:space="preserve">Ευκολία στην χρήση μέσω μιας και μοναδικής καρτέλας εγγράφου όπου προβάλλονται το σύνολο των σταθερών στοιχείων του εγγράφου (π.χ. αριθμός - ημερομηνία πρωτοκόλλου και λοιπά στοιχεία  εισερχόμενου- εξερχόμενου εγγράφου) καθώς και τα στοιχεία διακίνησης των εγγράφων ( </w:t>
            </w:r>
            <w:proofErr w:type="spellStart"/>
            <w:r w:rsidRPr="005D5CBC">
              <w:rPr>
                <w:rFonts w:asciiTheme="minorHAnsi" w:hAnsiTheme="minorHAnsi" w:cstheme="minorHAnsi"/>
              </w:rPr>
              <w:t>αποδέκτες,κοινοποιήσεις</w:t>
            </w:r>
            <w:proofErr w:type="spellEnd"/>
          </w:p>
        </w:tc>
        <w:tc>
          <w:tcPr>
            <w:tcW w:w="1276" w:type="dxa"/>
            <w:tcMar>
              <w:top w:w="0" w:type="dxa"/>
              <w:left w:w="108" w:type="dxa"/>
              <w:bottom w:w="0" w:type="dxa"/>
              <w:right w:w="108" w:type="dxa"/>
            </w:tcMar>
            <w:vAlign w:val="center"/>
          </w:tcPr>
          <w:p w14:paraId="4DD23AD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52916A4"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645649B3" w14:textId="77777777" w:rsidR="003C61E4" w:rsidRPr="005D5CBC" w:rsidRDefault="003C61E4" w:rsidP="00092790">
            <w:pPr>
              <w:rPr>
                <w:rFonts w:asciiTheme="minorHAnsi" w:hAnsiTheme="minorHAnsi" w:cstheme="minorHAnsi"/>
              </w:rPr>
            </w:pPr>
          </w:p>
        </w:tc>
      </w:tr>
      <w:tr w:rsidR="003C61E4" w:rsidRPr="005D5CBC" w14:paraId="271F0ACA" w14:textId="77777777" w:rsidTr="00092790">
        <w:trPr>
          <w:jc w:val="center"/>
        </w:trPr>
        <w:tc>
          <w:tcPr>
            <w:tcW w:w="704" w:type="dxa"/>
            <w:tcMar>
              <w:top w:w="0" w:type="dxa"/>
              <w:left w:w="108" w:type="dxa"/>
              <w:bottom w:w="0" w:type="dxa"/>
              <w:right w:w="108" w:type="dxa"/>
            </w:tcMar>
            <w:vAlign w:val="center"/>
          </w:tcPr>
          <w:p w14:paraId="4F0BC01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31.</w:t>
            </w:r>
          </w:p>
        </w:tc>
        <w:tc>
          <w:tcPr>
            <w:tcW w:w="5387" w:type="dxa"/>
            <w:tcMar>
              <w:top w:w="0" w:type="dxa"/>
              <w:left w:w="108" w:type="dxa"/>
              <w:bottom w:w="0" w:type="dxa"/>
              <w:right w:w="108" w:type="dxa"/>
            </w:tcMar>
            <w:vAlign w:val="center"/>
          </w:tcPr>
          <w:p w14:paraId="10D4F173"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Στην περίπτωση που ένα εξερχόμενο έγγραφο αποτελεί απάντηση σε εισερχόμενο που έχει λάβει και πρωτοκολλήσει  ο Φορέας , να υπάρχει δυνατότητα απόδοσης του ίδιου, με το εισερχόμενο, αριθμού πρωτοκόλλου (Κ.Ε.Δ.Υ. Κεφ.6 παρ.2).</w:t>
            </w:r>
          </w:p>
        </w:tc>
        <w:tc>
          <w:tcPr>
            <w:tcW w:w="1276" w:type="dxa"/>
            <w:tcMar>
              <w:top w:w="0" w:type="dxa"/>
              <w:left w:w="108" w:type="dxa"/>
              <w:bottom w:w="0" w:type="dxa"/>
              <w:right w:w="108" w:type="dxa"/>
            </w:tcMar>
            <w:vAlign w:val="center"/>
          </w:tcPr>
          <w:p w14:paraId="543F7A0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2385F2B"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67A7B030" w14:textId="77777777" w:rsidR="003C61E4" w:rsidRPr="005D5CBC" w:rsidRDefault="003C61E4" w:rsidP="00092790">
            <w:pPr>
              <w:rPr>
                <w:rFonts w:asciiTheme="minorHAnsi" w:hAnsiTheme="minorHAnsi" w:cstheme="minorHAnsi"/>
              </w:rPr>
            </w:pPr>
          </w:p>
        </w:tc>
      </w:tr>
      <w:tr w:rsidR="003C61E4" w:rsidRPr="005D5CBC" w14:paraId="3DF40C0B" w14:textId="77777777" w:rsidTr="00092790">
        <w:trPr>
          <w:jc w:val="center"/>
        </w:trPr>
        <w:tc>
          <w:tcPr>
            <w:tcW w:w="704" w:type="dxa"/>
            <w:tcMar>
              <w:top w:w="0" w:type="dxa"/>
              <w:left w:w="108" w:type="dxa"/>
              <w:bottom w:w="0" w:type="dxa"/>
              <w:right w:w="108" w:type="dxa"/>
            </w:tcMar>
            <w:vAlign w:val="center"/>
          </w:tcPr>
          <w:p w14:paraId="6CEDA9B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32.</w:t>
            </w:r>
          </w:p>
        </w:tc>
        <w:tc>
          <w:tcPr>
            <w:tcW w:w="5387" w:type="dxa"/>
            <w:tcMar>
              <w:top w:w="0" w:type="dxa"/>
              <w:left w:w="108" w:type="dxa"/>
              <w:bottom w:w="0" w:type="dxa"/>
              <w:right w:w="108" w:type="dxa"/>
            </w:tcMar>
            <w:vAlign w:val="center"/>
          </w:tcPr>
          <w:p w14:paraId="7493E1FC"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 xml:space="preserve">Δυνατότητα ψηφιακής υπογραφής εγγράφων εντός της εφαρμογής </w:t>
            </w:r>
          </w:p>
        </w:tc>
        <w:tc>
          <w:tcPr>
            <w:tcW w:w="1276" w:type="dxa"/>
            <w:tcMar>
              <w:top w:w="0" w:type="dxa"/>
              <w:left w:w="108" w:type="dxa"/>
              <w:bottom w:w="0" w:type="dxa"/>
              <w:right w:w="108" w:type="dxa"/>
            </w:tcMar>
            <w:vAlign w:val="center"/>
          </w:tcPr>
          <w:p w14:paraId="685175F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8272A1F"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3187B33D" w14:textId="77777777" w:rsidR="003C61E4" w:rsidRPr="005D5CBC" w:rsidRDefault="003C61E4" w:rsidP="00092790">
            <w:pPr>
              <w:rPr>
                <w:rFonts w:asciiTheme="minorHAnsi" w:hAnsiTheme="minorHAnsi" w:cstheme="minorHAnsi"/>
              </w:rPr>
            </w:pPr>
          </w:p>
        </w:tc>
      </w:tr>
      <w:tr w:rsidR="003C61E4" w:rsidRPr="005D5CBC" w14:paraId="475613C4" w14:textId="77777777" w:rsidTr="00092790">
        <w:trPr>
          <w:jc w:val="center"/>
        </w:trPr>
        <w:tc>
          <w:tcPr>
            <w:tcW w:w="704" w:type="dxa"/>
            <w:tcMar>
              <w:top w:w="0" w:type="dxa"/>
              <w:left w:w="108" w:type="dxa"/>
              <w:bottom w:w="0" w:type="dxa"/>
              <w:right w:w="108" w:type="dxa"/>
            </w:tcMar>
            <w:vAlign w:val="center"/>
          </w:tcPr>
          <w:p w14:paraId="567ED68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33.</w:t>
            </w:r>
          </w:p>
        </w:tc>
        <w:tc>
          <w:tcPr>
            <w:tcW w:w="5387" w:type="dxa"/>
            <w:tcMar>
              <w:top w:w="0" w:type="dxa"/>
              <w:left w:w="108" w:type="dxa"/>
              <w:bottom w:w="0" w:type="dxa"/>
              <w:right w:w="108" w:type="dxa"/>
            </w:tcMar>
            <w:vAlign w:val="center"/>
          </w:tcPr>
          <w:p w14:paraId="5AF85B98"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Δυνατότητα δημιουργίας Ακριβούς Αντιγράφου εξερχόμενου εγγράφου</w:t>
            </w:r>
          </w:p>
        </w:tc>
        <w:tc>
          <w:tcPr>
            <w:tcW w:w="1276" w:type="dxa"/>
            <w:tcMar>
              <w:top w:w="0" w:type="dxa"/>
              <w:left w:w="108" w:type="dxa"/>
              <w:bottom w:w="0" w:type="dxa"/>
              <w:right w:w="108" w:type="dxa"/>
            </w:tcMar>
            <w:vAlign w:val="center"/>
          </w:tcPr>
          <w:p w14:paraId="04DEC7A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19E7861"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677D2735" w14:textId="77777777" w:rsidR="003C61E4" w:rsidRPr="005D5CBC" w:rsidRDefault="003C61E4" w:rsidP="00092790">
            <w:pPr>
              <w:rPr>
                <w:rFonts w:asciiTheme="minorHAnsi" w:hAnsiTheme="minorHAnsi" w:cstheme="minorHAnsi"/>
              </w:rPr>
            </w:pPr>
          </w:p>
        </w:tc>
      </w:tr>
      <w:tr w:rsidR="003C61E4" w:rsidRPr="005D5CBC" w14:paraId="59BFADA0" w14:textId="77777777" w:rsidTr="00092790">
        <w:trPr>
          <w:jc w:val="center"/>
        </w:trPr>
        <w:tc>
          <w:tcPr>
            <w:tcW w:w="704" w:type="dxa"/>
            <w:tcMar>
              <w:top w:w="0" w:type="dxa"/>
              <w:left w:w="108" w:type="dxa"/>
              <w:bottom w:w="0" w:type="dxa"/>
              <w:right w:w="108" w:type="dxa"/>
            </w:tcMar>
            <w:vAlign w:val="center"/>
          </w:tcPr>
          <w:p w14:paraId="4C41152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34.</w:t>
            </w:r>
          </w:p>
        </w:tc>
        <w:tc>
          <w:tcPr>
            <w:tcW w:w="5387" w:type="dxa"/>
            <w:tcMar>
              <w:top w:w="0" w:type="dxa"/>
              <w:left w:w="108" w:type="dxa"/>
              <w:bottom w:w="0" w:type="dxa"/>
              <w:right w:w="108" w:type="dxa"/>
            </w:tcMar>
            <w:vAlign w:val="center"/>
          </w:tcPr>
          <w:p w14:paraId="77D64A6B"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 xml:space="preserve">Δυνατότητα δημιουργίας πολλαπλών πρωτοκόλλων με κοινά στοιχεία και αποθήκευσης στο σύστημα. </w:t>
            </w:r>
          </w:p>
        </w:tc>
        <w:tc>
          <w:tcPr>
            <w:tcW w:w="1276" w:type="dxa"/>
            <w:tcMar>
              <w:top w:w="0" w:type="dxa"/>
              <w:left w:w="108" w:type="dxa"/>
              <w:bottom w:w="0" w:type="dxa"/>
              <w:right w:w="108" w:type="dxa"/>
            </w:tcMar>
            <w:vAlign w:val="center"/>
          </w:tcPr>
          <w:p w14:paraId="72F1DA5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4353066A"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6329E83F" w14:textId="77777777" w:rsidR="003C61E4" w:rsidRPr="005D5CBC" w:rsidRDefault="003C61E4" w:rsidP="00092790">
            <w:pPr>
              <w:rPr>
                <w:rFonts w:asciiTheme="minorHAnsi" w:hAnsiTheme="minorHAnsi" w:cstheme="minorHAnsi"/>
              </w:rPr>
            </w:pPr>
          </w:p>
        </w:tc>
      </w:tr>
      <w:tr w:rsidR="003C61E4" w:rsidRPr="005D5CBC" w14:paraId="11C15DC1" w14:textId="77777777" w:rsidTr="00092790">
        <w:trPr>
          <w:jc w:val="center"/>
        </w:trPr>
        <w:tc>
          <w:tcPr>
            <w:tcW w:w="704" w:type="dxa"/>
            <w:tcMar>
              <w:top w:w="0" w:type="dxa"/>
              <w:left w:w="108" w:type="dxa"/>
              <w:bottom w:w="0" w:type="dxa"/>
              <w:right w:w="108" w:type="dxa"/>
            </w:tcMar>
            <w:vAlign w:val="center"/>
          </w:tcPr>
          <w:p w14:paraId="2974ACD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35.</w:t>
            </w:r>
          </w:p>
        </w:tc>
        <w:tc>
          <w:tcPr>
            <w:tcW w:w="5387" w:type="dxa"/>
            <w:tcMar>
              <w:top w:w="0" w:type="dxa"/>
              <w:left w:w="108" w:type="dxa"/>
              <w:bottom w:w="0" w:type="dxa"/>
              <w:right w:w="108" w:type="dxa"/>
            </w:tcMar>
            <w:vAlign w:val="center"/>
          </w:tcPr>
          <w:p w14:paraId="7C1691A8"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Δυνατότητα διαβάθμισης εγγράφου ως απόρρητο – εμπιστευτικό – απλό.</w:t>
            </w:r>
          </w:p>
        </w:tc>
        <w:tc>
          <w:tcPr>
            <w:tcW w:w="1276" w:type="dxa"/>
            <w:tcMar>
              <w:top w:w="0" w:type="dxa"/>
              <w:left w:w="108" w:type="dxa"/>
              <w:bottom w:w="0" w:type="dxa"/>
              <w:right w:w="108" w:type="dxa"/>
            </w:tcMar>
            <w:vAlign w:val="center"/>
          </w:tcPr>
          <w:p w14:paraId="08DEE20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991F417"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F4E167C" w14:textId="77777777" w:rsidR="003C61E4" w:rsidRPr="005D5CBC" w:rsidRDefault="003C61E4" w:rsidP="00092790">
            <w:pPr>
              <w:rPr>
                <w:rFonts w:asciiTheme="minorHAnsi" w:hAnsiTheme="minorHAnsi" w:cstheme="minorHAnsi"/>
              </w:rPr>
            </w:pPr>
          </w:p>
        </w:tc>
      </w:tr>
      <w:tr w:rsidR="003C61E4" w:rsidRPr="005D5CBC" w14:paraId="67BE7B36" w14:textId="77777777" w:rsidTr="00092790">
        <w:trPr>
          <w:jc w:val="center"/>
        </w:trPr>
        <w:tc>
          <w:tcPr>
            <w:tcW w:w="704" w:type="dxa"/>
            <w:tcMar>
              <w:top w:w="0" w:type="dxa"/>
              <w:left w:w="108" w:type="dxa"/>
              <w:bottom w:w="0" w:type="dxa"/>
              <w:right w:w="108" w:type="dxa"/>
            </w:tcMar>
            <w:vAlign w:val="center"/>
          </w:tcPr>
          <w:p w14:paraId="42366C4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36.</w:t>
            </w:r>
          </w:p>
        </w:tc>
        <w:tc>
          <w:tcPr>
            <w:tcW w:w="5387" w:type="dxa"/>
            <w:tcMar>
              <w:top w:w="0" w:type="dxa"/>
              <w:left w:w="108" w:type="dxa"/>
              <w:bottom w:w="0" w:type="dxa"/>
              <w:right w:w="108" w:type="dxa"/>
            </w:tcMar>
            <w:vAlign w:val="center"/>
          </w:tcPr>
          <w:p w14:paraId="3CE41431"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Δυνατότητα καταχώρησης παρατηρήσεων σε κάθε αριθμό πρωτοκόλλου, χωρίς περιορισμό.</w:t>
            </w:r>
          </w:p>
        </w:tc>
        <w:tc>
          <w:tcPr>
            <w:tcW w:w="1276" w:type="dxa"/>
            <w:tcMar>
              <w:top w:w="0" w:type="dxa"/>
              <w:left w:w="108" w:type="dxa"/>
              <w:bottom w:w="0" w:type="dxa"/>
              <w:right w:w="108" w:type="dxa"/>
            </w:tcMar>
            <w:vAlign w:val="center"/>
          </w:tcPr>
          <w:p w14:paraId="14E76B1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0D03987D"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5DFDAC0E" w14:textId="77777777" w:rsidR="003C61E4" w:rsidRPr="005D5CBC" w:rsidRDefault="003C61E4" w:rsidP="00092790">
            <w:pPr>
              <w:rPr>
                <w:rFonts w:asciiTheme="minorHAnsi" w:hAnsiTheme="minorHAnsi" w:cstheme="minorHAnsi"/>
              </w:rPr>
            </w:pPr>
          </w:p>
        </w:tc>
      </w:tr>
      <w:tr w:rsidR="003C61E4" w:rsidRPr="005D5CBC" w14:paraId="5DF886B8" w14:textId="77777777" w:rsidTr="00092790">
        <w:trPr>
          <w:jc w:val="center"/>
        </w:trPr>
        <w:tc>
          <w:tcPr>
            <w:tcW w:w="704" w:type="dxa"/>
            <w:tcMar>
              <w:top w:w="0" w:type="dxa"/>
              <w:left w:w="108" w:type="dxa"/>
              <w:bottom w:w="0" w:type="dxa"/>
              <w:right w:w="108" w:type="dxa"/>
            </w:tcMar>
            <w:vAlign w:val="center"/>
          </w:tcPr>
          <w:p w14:paraId="1189B69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37.</w:t>
            </w:r>
          </w:p>
        </w:tc>
        <w:tc>
          <w:tcPr>
            <w:tcW w:w="5387" w:type="dxa"/>
            <w:tcMar>
              <w:top w:w="0" w:type="dxa"/>
              <w:left w:w="108" w:type="dxa"/>
              <w:bottom w:w="0" w:type="dxa"/>
              <w:right w:w="108" w:type="dxa"/>
            </w:tcMar>
            <w:vAlign w:val="center"/>
          </w:tcPr>
          <w:p w14:paraId="6B2D7406" w14:textId="77777777" w:rsidR="003C61E4" w:rsidRPr="005D5CBC" w:rsidRDefault="003C61E4" w:rsidP="00092790">
            <w:pPr>
              <w:jc w:val="left"/>
              <w:rPr>
                <w:rFonts w:asciiTheme="minorHAnsi" w:eastAsia="Verdana" w:hAnsiTheme="minorHAnsi" w:cstheme="minorHAnsi"/>
              </w:rPr>
            </w:pPr>
            <w:r w:rsidRPr="005D5CBC">
              <w:rPr>
                <w:rFonts w:asciiTheme="minorHAnsi" w:hAnsiTheme="minorHAnsi" w:cstheme="minorHAnsi"/>
              </w:rPr>
              <w:t>Τήρηση προσκομιζόμενων δικαιολογητικών σε κάθε υπόθεση της Υπηρεσίας με δυνατότητα ομαδοποίησης ανά τύπο αίτησης και προβολής τους στο αποδεικτικό παραλαβής.</w:t>
            </w:r>
          </w:p>
        </w:tc>
        <w:tc>
          <w:tcPr>
            <w:tcW w:w="1276" w:type="dxa"/>
            <w:tcMar>
              <w:top w:w="0" w:type="dxa"/>
              <w:left w:w="108" w:type="dxa"/>
              <w:bottom w:w="0" w:type="dxa"/>
              <w:right w:w="108" w:type="dxa"/>
            </w:tcMar>
            <w:vAlign w:val="center"/>
          </w:tcPr>
          <w:p w14:paraId="49C8EF7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3C9831B4"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35B78F12" w14:textId="77777777" w:rsidR="003C61E4" w:rsidRPr="005D5CBC" w:rsidRDefault="003C61E4" w:rsidP="00092790">
            <w:pPr>
              <w:rPr>
                <w:rFonts w:asciiTheme="minorHAnsi" w:hAnsiTheme="minorHAnsi" w:cstheme="minorHAnsi"/>
              </w:rPr>
            </w:pPr>
          </w:p>
        </w:tc>
      </w:tr>
      <w:tr w:rsidR="003C61E4" w:rsidRPr="005D5CBC" w14:paraId="57ECD7DB" w14:textId="77777777" w:rsidTr="00092790">
        <w:trPr>
          <w:jc w:val="center"/>
        </w:trPr>
        <w:tc>
          <w:tcPr>
            <w:tcW w:w="704" w:type="dxa"/>
            <w:tcMar>
              <w:top w:w="0" w:type="dxa"/>
              <w:left w:w="108" w:type="dxa"/>
              <w:bottom w:w="0" w:type="dxa"/>
              <w:right w:w="108" w:type="dxa"/>
            </w:tcMar>
            <w:vAlign w:val="center"/>
          </w:tcPr>
          <w:p w14:paraId="2255313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38.</w:t>
            </w:r>
          </w:p>
        </w:tc>
        <w:tc>
          <w:tcPr>
            <w:tcW w:w="5387" w:type="dxa"/>
            <w:tcMar>
              <w:top w:w="0" w:type="dxa"/>
              <w:left w:w="108" w:type="dxa"/>
              <w:bottom w:w="0" w:type="dxa"/>
              <w:right w:w="108" w:type="dxa"/>
            </w:tcMar>
            <w:vAlign w:val="center"/>
          </w:tcPr>
          <w:p w14:paraId="394EB65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Δυνατότητα εμφάνισης αλυσίδας σχετικών και δυνατότητα μετάβασης σε όλα τα </w:t>
            </w:r>
            <w:proofErr w:type="spellStart"/>
            <w:r w:rsidRPr="005D5CBC">
              <w:rPr>
                <w:rFonts w:asciiTheme="minorHAnsi" w:hAnsiTheme="minorHAnsi" w:cstheme="minorHAnsi"/>
              </w:rPr>
              <w:t>συσχετιζόμενα</w:t>
            </w:r>
            <w:proofErr w:type="spellEnd"/>
            <w:r w:rsidRPr="005D5CBC">
              <w:rPr>
                <w:rFonts w:asciiTheme="minorHAnsi" w:hAnsiTheme="minorHAnsi" w:cstheme="minorHAnsi"/>
              </w:rPr>
              <w:t xml:space="preserve"> έγγραφα.</w:t>
            </w:r>
          </w:p>
        </w:tc>
        <w:tc>
          <w:tcPr>
            <w:tcW w:w="1276" w:type="dxa"/>
            <w:tcMar>
              <w:top w:w="0" w:type="dxa"/>
              <w:left w:w="108" w:type="dxa"/>
              <w:bottom w:w="0" w:type="dxa"/>
              <w:right w:w="108" w:type="dxa"/>
            </w:tcMar>
            <w:vAlign w:val="center"/>
          </w:tcPr>
          <w:p w14:paraId="1BB5345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1A6C60E"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4608BAA3" w14:textId="77777777" w:rsidR="003C61E4" w:rsidRPr="005D5CBC" w:rsidRDefault="003C61E4" w:rsidP="00092790">
            <w:pPr>
              <w:rPr>
                <w:rFonts w:asciiTheme="minorHAnsi" w:hAnsiTheme="minorHAnsi" w:cstheme="minorHAnsi"/>
              </w:rPr>
            </w:pPr>
          </w:p>
        </w:tc>
      </w:tr>
      <w:tr w:rsidR="003C61E4" w:rsidRPr="005D5CBC" w14:paraId="6D4C7802" w14:textId="77777777" w:rsidTr="00092790">
        <w:trPr>
          <w:jc w:val="center"/>
        </w:trPr>
        <w:tc>
          <w:tcPr>
            <w:tcW w:w="704" w:type="dxa"/>
            <w:tcMar>
              <w:top w:w="0" w:type="dxa"/>
              <w:left w:w="108" w:type="dxa"/>
              <w:bottom w:w="0" w:type="dxa"/>
              <w:right w:w="108" w:type="dxa"/>
            </w:tcMar>
            <w:vAlign w:val="center"/>
          </w:tcPr>
          <w:p w14:paraId="3421C1D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39.</w:t>
            </w:r>
          </w:p>
        </w:tc>
        <w:tc>
          <w:tcPr>
            <w:tcW w:w="5387" w:type="dxa"/>
            <w:tcMar>
              <w:top w:w="0" w:type="dxa"/>
              <w:left w:w="108" w:type="dxa"/>
              <w:bottom w:w="0" w:type="dxa"/>
              <w:right w:w="108" w:type="dxa"/>
            </w:tcMar>
            <w:vAlign w:val="center"/>
          </w:tcPr>
          <w:p w14:paraId="0E15B09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Δυνατότητα ορθής επανάληψης εγγράφου η συνημμένου σε κάποιο αριθμό πρωτοκόλλου. </w:t>
            </w:r>
          </w:p>
        </w:tc>
        <w:tc>
          <w:tcPr>
            <w:tcW w:w="1276" w:type="dxa"/>
            <w:tcMar>
              <w:top w:w="0" w:type="dxa"/>
              <w:left w:w="108" w:type="dxa"/>
              <w:bottom w:w="0" w:type="dxa"/>
              <w:right w:w="108" w:type="dxa"/>
            </w:tcMar>
            <w:vAlign w:val="center"/>
          </w:tcPr>
          <w:p w14:paraId="712565A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42B8AF39"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4227008A" w14:textId="77777777" w:rsidR="003C61E4" w:rsidRPr="005D5CBC" w:rsidRDefault="003C61E4" w:rsidP="00092790">
            <w:pPr>
              <w:rPr>
                <w:rFonts w:asciiTheme="minorHAnsi" w:hAnsiTheme="minorHAnsi" w:cstheme="minorHAnsi"/>
              </w:rPr>
            </w:pPr>
          </w:p>
        </w:tc>
      </w:tr>
      <w:tr w:rsidR="003C61E4" w:rsidRPr="005D5CBC" w14:paraId="35809608" w14:textId="77777777" w:rsidTr="00092790">
        <w:trPr>
          <w:jc w:val="center"/>
        </w:trPr>
        <w:tc>
          <w:tcPr>
            <w:tcW w:w="704" w:type="dxa"/>
            <w:tcMar>
              <w:top w:w="0" w:type="dxa"/>
              <w:left w:w="108" w:type="dxa"/>
              <w:bottom w:w="0" w:type="dxa"/>
              <w:right w:w="108" w:type="dxa"/>
            </w:tcMar>
            <w:vAlign w:val="center"/>
          </w:tcPr>
          <w:p w14:paraId="29A4E8A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40.</w:t>
            </w:r>
          </w:p>
        </w:tc>
        <w:tc>
          <w:tcPr>
            <w:tcW w:w="5387" w:type="dxa"/>
            <w:tcMar>
              <w:top w:w="0" w:type="dxa"/>
              <w:left w:w="108" w:type="dxa"/>
              <w:bottom w:w="0" w:type="dxa"/>
              <w:right w:w="108" w:type="dxa"/>
            </w:tcMar>
            <w:vAlign w:val="center"/>
          </w:tcPr>
          <w:p w14:paraId="367F09B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άμεσης σάρωσης εγγράφων μονοσέλιδη και πολυσέλιδη μέσα από την εφαρμογή.</w:t>
            </w:r>
          </w:p>
        </w:tc>
        <w:tc>
          <w:tcPr>
            <w:tcW w:w="1276" w:type="dxa"/>
            <w:tcMar>
              <w:top w:w="0" w:type="dxa"/>
              <w:left w:w="108" w:type="dxa"/>
              <w:bottom w:w="0" w:type="dxa"/>
              <w:right w:w="108" w:type="dxa"/>
            </w:tcMar>
            <w:vAlign w:val="center"/>
          </w:tcPr>
          <w:p w14:paraId="42A5902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497B847"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2B8557A8" w14:textId="77777777" w:rsidR="003C61E4" w:rsidRPr="005D5CBC" w:rsidRDefault="003C61E4" w:rsidP="00092790">
            <w:pPr>
              <w:rPr>
                <w:rFonts w:asciiTheme="minorHAnsi" w:hAnsiTheme="minorHAnsi" w:cstheme="minorHAnsi"/>
              </w:rPr>
            </w:pPr>
          </w:p>
        </w:tc>
      </w:tr>
      <w:tr w:rsidR="003C61E4" w:rsidRPr="005D5CBC" w14:paraId="3EF46E9E" w14:textId="77777777" w:rsidTr="00092790">
        <w:trPr>
          <w:jc w:val="center"/>
        </w:trPr>
        <w:tc>
          <w:tcPr>
            <w:tcW w:w="704" w:type="dxa"/>
            <w:tcMar>
              <w:top w:w="0" w:type="dxa"/>
              <w:left w:w="108" w:type="dxa"/>
              <w:bottom w:w="0" w:type="dxa"/>
              <w:right w:w="108" w:type="dxa"/>
            </w:tcMar>
            <w:vAlign w:val="center"/>
          </w:tcPr>
          <w:p w14:paraId="21088E1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41.</w:t>
            </w:r>
          </w:p>
        </w:tc>
        <w:tc>
          <w:tcPr>
            <w:tcW w:w="5387" w:type="dxa"/>
            <w:tcMar>
              <w:top w:w="0" w:type="dxa"/>
              <w:left w:w="108" w:type="dxa"/>
              <w:bottom w:w="0" w:type="dxa"/>
              <w:right w:w="108" w:type="dxa"/>
            </w:tcMar>
            <w:vAlign w:val="center"/>
          </w:tcPr>
          <w:p w14:paraId="6040ED3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Αυτόματη πρωτοκόλληση μηνυμάτων  ηλεκτρονικής αλληλογραφίας. Δυνατότητα επιλογής εισαγωγής τόσο των συνημμένων αρχείων όσο και του σώματος του κειμένου.</w:t>
            </w:r>
          </w:p>
        </w:tc>
        <w:tc>
          <w:tcPr>
            <w:tcW w:w="1276" w:type="dxa"/>
            <w:tcMar>
              <w:top w:w="0" w:type="dxa"/>
              <w:left w:w="108" w:type="dxa"/>
              <w:bottom w:w="0" w:type="dxa"/>
              <w:right w:w="108" w:type="dxa"/>
            </w:tcMar>
            <w:vAlign w:val="center"/>
          </w:tcPr>
          <w:p w14:paraId="35DA1CE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0B944275"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51C6493C" w14:textId="77777777" w:rsidR="003C61E4" w:rsidRPr="005D5CBC" w:rsidRDefault="003C61E4" w:rsidP="00092790">
            <w:pPr>
              <w:rPr>
                <w:rFonts w:asciiTheme="minorHAnsi" w:hAnsiTheme="minorHAnsi" w:cstheme="minorHAnsi"/>
              </w:rPr>
            </w:pPr>
          </w:p>
        </w:tc>
      </w:tr>
      <w:tr w:rsidR="003C61E4" w:rsidRPr="005D5CBC" w14:paraId="60C10A5D" w14:textId="77777777" w:rsidTr="00092790">
        <w:trPr>
          <w:jc w:val="center"/>
        </w:trPr>
        <w:tc>
          <w:tcPr>
            <w:tcW w:w="704" w:type="dxa"/>
            <w:tcMar>
              <w:top w:w="0" w:type="dxa"/>
              <w:left w:w="108" w:type="dxa"/>
              <w:bottom w:w="0" w:type="dxa"/>
              <w:right w:w="108" w:type="dxa"/>
            </w:tcMar>
            <w:vAlign w:val="center"/>
          </w:tcPr>
          <w:p w14:paraId="42448BD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42.</w:t>
            </w:r>
          </w:p>
        </w:tc>
        <w:tc>
          <w:tcPr>
            <w:tcW w:w="5387" w:type="dxa"/>
            <w:tcMar>
              <w:top w:w="0" w:type="dxa"/>
              <w:left w:w="108" w:type="dxa"/>
              <w:bottom w:w="0" w:type="dxa"/>
              <w:right w:w="108" w:type="dxa"/>
            </w:tcMar>
            <w:vAlign w:val="center"/>
          </w:tcPr>
          <w:p w14:paraId="5AB5E59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Διασύνδεση με το Κεντρικό Σύστημα Ηλεκτρονικής Διακίνησης Εγγράφων (Κ.Σ.Η.Δ.Ε.) του Υπουργείου Ψηφιακής Διακυβέρνησης)</w:t>
            </w:r>
          </w:p>
          <w:p w14:paraId="0F36937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Αυτοματοποιημένη αποστολή  εξερχόμενων  έγγραφων</w:t>
            </w:r>
          </w:p>
          <w:p w14:paraId="3BC36D5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Υποδοχή εισερχομένων εγγράφων από το ΚΣΗΔΕ και αυτοματοποιημένη διαδικασία πρωτοκόλλησης και αποθήκευσης στην εφαρμογή.</w:t>
            </w:r>
          </w:p>
          <w:p w14:paraId="5346257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Χρήση των προηγμένων απομακρυσμένων υπογραφών του  ΚΣΗΔΕ για την ψηφιακή υπογραφή εγγράφων μέσα από την εφαρμογή.</w:t>
            </w:r>
          </w:p>
        </w:tc>
        <w:tc>
          <w:tcPr>
            <w:tcW w:w="1276" w:type="dxa"/>
            <w:tcMar>
              <w:top w:w="0" w:type="dxa"/>
              <w:left w:w="108" w:type="dxa"/>
              <w:bottom w:w="0" w:type="dxa"/>
              <w:right w:w="108" w:type="dxa"/>
            </w:tcMar>
            <w:vAlign w:val="center"/>
          </w:tcPr>
          <w:p w14:paraId="4517A93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37C43153"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CA4FE69" w14:textId="77777777" w:rsidR="003C61E4" w:rsidRPr="005D5CBC" w:rsidRDefault="003C61E4" w:rsidP="00092790">
            <w:pPr>
              <w:rPr>
                <w:rFonts w:asciiTheme="minorHAnsi" w:hAnsiTheme="minorHAnsi" w:cstheme="minorHAnsi"/>
              </w:rPr>
            </w:pPr>
          </w:p>
        </w:tc>
      </w:tr>
      <w:tr w:rsidR="003C61E4" w:rsidRPr="005D5CBC" w14:paraId="174A6948" w14:textId="77777777" w:rsidTr="00092790">
        <w:trPr>
          <w:jc w:val="center"/>
        </w:trPr>
        <w:tc>
          <w:tcPr>
            <w:tcW w:w="704" w:type="dxa"/>
            <w:tcMar>
              <w:top w:w="0" w:type="dxa"/>
              <w:left w:w="108" w:type="dxa"/>
              <w:bottom w:w="0" w:type="dxa"/>
              <w:right w:w="108" w:type="dxa"/>
            </w:tcMar>
            <w:vAlign w:val="center"/>
          </w:tcPr>
          <w:p w14:paraId="68B7745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43.</w:t>
            </w:r>
          </w:p>
        </w:tc>
        <w:tc>
          <w:tcPr>
            <w:tcW w:w="5387" w:type="dxa"/>
            <w:tcMar>
              <w:top w:w="0" w:type="dxa"/>
              <w:left w:w="108" w:type="dxa"/>
              <w:bottom w:w="0" w:type="dxa"/>
              <w:right w:w="108" w:type="dxa"/>
            </w:tcMar>
            <w:vAlign w:val="center"/>
          </w:tcPr>
          <w:p w14:paraId="60F61BC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Δυνατότητα διασύνδεσης με το σύστημα </w:t>
            </w:r>
            <w:proofErr w:type="spellStart"/>
            <w:r w:rsidRPr="005D5CBC">
              <w:rPr>
                <w:rFonts w:asciiTheme="minorHAnsi" w:hAnsiTheme="minorHAnsi" w:cstheme="minorHAnsi"/>
              </w:rPr>
              <w:t>Δι@ύγεια</w:t>
            </w:r>
            <w:proofErr w:type="spellEnd"/>
            <w:r w:rsidRPr="005D5CBC">
              <w:rPr>
                <w:rFonts w:asciiTheme="minorHAnsi" w:hAnsiTheme="minorHAnsi" w:cstheme="minorHAnsi"/>
              </w:rPr>
              <w:t xml:space="preserve">  για την αυτοματοποιημένη εισαγωγή και πρωτοκόλληση εγγράφου που είναι αναρτημένο στη  </w:t>
            </w:r>
            <w:proofErr w:type="spellStart"/>
            <w:r w:rsidRPr="005D5CBC">
              <w:rPr>
                <w:rFonts w:asciiTheme="minorHAnsi" w:hAnsiTheme="minorHAnsi" w:cstheme="minorHAnsi"/>
              </w:rPr>
              <w:t>Δι@ύγεια</w:t>
            </w:r>
            <w:proofErr w:type="spellEnd"/>
            <w:r w:rsidRPr="005D5CBC">
              <w:rPr>
                <w:rFonts w:asciiTheme="minorHAnsi" w:hAnsiTheme="minorHAnsi" w:cstheme="minorHAnsi"/>
              </w:rPr>
              <w:t xml:space="preserve">. Εισάγοντας τον αριθμό ΑΔΑ θα συμπληρώνονται αυτόματα όλα τα στοιχεία του εγγράφου όπως αυτά είναι καταχωρημένα στη </w:t>
            </w:r>
            <w:proofErr w:type="spellStart"/>
            <w:r w:rsidRPr="005D5CBC">
              <w:rPr>
                <w:rFonts w:asciiTheme="minorHAnsi" w:hAnsiTheme="minorHAnsi" w:cstheme="minorHAnsi"/>
              </w:rPr>
              <w:t>Δι@ύγεια</w:t>
            </w:r>
            <w:proofErr w:type="spellEnd"/>
            <w:r w:rsidRPr="005D5CBC">
              <w:rPr>
                <w:rFonts w:asciiTheme="minorHAnsi" w:hAnsiTheme="minorHAnsi" w:cstheme="minorHAnsi"/>
              </w:rPr>
              <w:t xml:space="preserve"> και θα εισάγεται το έγγραφο. </w:t>
            </w:r>
          </w:p>
        </w:tc>
        <w:tc>
          <w:tcPr>
            <w:tcW w:w="1276" w:type="dxa"/>
            <w:tcMar>
              <w:top w:w="0" w:type="dxa"/>
              <w:left w:w="108" w:type="dxa"/>
              <w:bottom w:w="0" w:type="dxa"/>
              <w:right w:w="108" w:type="dxa"/>
            </w:tcMar>
            <w:vAlign w:val="center"/>
          </w:tcPr>
          <w:p w14:paraId="5C9528D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14BAD3F"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2F422321" w14:textId="77777777" w:rsidR="003C61E4" w:rsidRPr="005D5CBC" w:rsidRDefault="003C61E4" w:rsidP="00092790">
            <w:pPr>
              <w:rPr>
                <w:rFonts w:asciiTheme="minorHAnsi" w:hAnsiTheme="minorHAnsi" w:cstheme="minorHAnsi"/>
              </w:rPr>
            </w:pPr>
          </w:p>
        </w:tc>
      </w:tr>
      <w:tr w:rsidR="003C61E4" w:rsidRPr="005D5CBC" w14:paraId="602C8451" w14:textId="77777777" w:rsidTr="00092790">
        <w:trPr>
          <w:jc w:val="center"/>
        </w:trPr>
        <w:tc>
          <w:tcPr>
            <w:tcW w:w="704" w:type="dxa"/>
            <w:tcMar>
              <w:top w:w="0" w:type="dxa"/>
              <w:left w:w="108" w:type="dxa"/>
              <w:bottom w:w="0" w:type="dxa"/>
              <w:right w:w="108" w:type="dxa"/>
            </w:tcMar>
            <w:vAlign w:val="center"/>
          </w:tcPr>
          <w:p w14:paraId="1CB59CC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44.</w:t>
            </w:r>
          </w:p>
        </w:tc>
        <w:tc>
          <w:tcPr>
            <w:tcW w:w="5387" w:type="dxa"/>
            <w:tcMar>
              <w:top w:w="0" w:type="dxa"/>
              <w:left w:w="108" w:type="dxa"/>
              <w:bottom w:w="0" w:type="dxa"/>
              <w:right w:w="108" w:type="dxa"/>
            </w:tcMar>
            <w:vAlign w:val="center"/>
          </w:tcPr>
          <w:p w14:paraId="7E4CBC9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Δυνατότητα ανάρτησης στο σύστημα </w:t>
            </w:r>
            <w:proofErr w:type="spellStart"/>
            <w:r w:rsidRPr="005D5CBC">
              <w:rPr>
                <w:rFonts w:asciiTheme="minorHAnsi" w:hAnsiTheme="minorHAnsi" w:cstheme="minorHAnsi"/>
              </w:rPr>
              <w:t>Δι@ύγεια</w:t>
            </w:r>
            <w:proofErr w:type="spellEnd"/>
            <w:r w:rsidRPr="005D5CBC">
              <w:rPr>
                <w:rFonts w:asciiTheme="minorHAnsi" w:hAnsiTheme="minorHAnsi" w:cstheme="minorHAnsi"/>
              </w:rPr>
              <w:t xml:space="preserve"> εγγράφων που χρήζουν δημοσίευσης.  </w:t>
            </w:r>
          </w:p>
        </w:tc>
        <w:tc>
          <w:tcPr>
            <w:tcW w:w="1276" w:type="dxa"/>
            <w:tcMar>
              <w:top w:w="0" w:type="dxa"/>
              <w:left w:w="108" w:type="dxa"/>
              <w:bottom w:w="0" w:type="dxa"/>
              <w:right w:w="108" w:type="dxa"/>
            </w:tcMar>
            <w:vAlign w:val="center"/>
          </w:tcPr>
          <w:p w14:paraId="60EC949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F0D8905"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54E840B" w14:textId="77777777" w:rsidR="003C61E4" w:rsidRPr="005D5CBC" w:rsidRDefault="003C61E4" w:rsidP="00092790">
            <w:pPr>
              <w:rPr>
                <w:rFonts w:asciiTheme="minorHAnsi" w:hAnsiTheme="minorHAnsi" w:cstheme="minorHAnsi"/>
              </w:rPr>
            </w:pPr>
          </w:p>
        </w:tc>
      </w:tr>
      <w:tr w:rsidR="003C61E4" w:rsidRPr="005D5CBC" w14:paraId="72B19D07" w14:textId="77777777" w:rsidTr="00092790">
        <w:trPr>
          <w:jc w:val="center"/>
        </w:trPr>
        <w:tc>
          <w:tcPr>
            <w:tcW w:w="704" w:type="dxa"/>
            <w:tcMar>
              <w:top w:w="0" w:type="dxa"/>
              <w:left w:w="108" w:type="dxa"/>
              <w:bottom w:w="0" w:type="dxa"/>
              <w:right w:w="108" w:type="dxa"/>
            </w:tcMar>
            <w:vAlign w:val="center"/>
          </w:tcPr>
          <w:p w14:paraId="26DD0E0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45.</w:t>
            </w:r>
          </w:p>
        </w:tc>
        <w:tc>
          <w:tcPr>
            <w:tcW w:w="5387" w:type="dxa"/>
            <w:tcMar>
              <w:top w:w="0" w:type="dxa"/>
              <w:left w:w="108" w:type="dxa"/>
              <w:bottom w:w="0" w:type="dxa"/>
              <w:right w:w="108" w:type="dxa"/>
            </w:tcMar>
            <w:vAlign w:val="center"/>
          </w:tcPr>
          <w:p w14:paraId="09705DB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διασύνδεσης με το Σύστημα Ηλεκτρονικής Διακίνησης Εγγράφων "Ίριδα" του Υπουργείου Εσωτερικών για την αυτοματοποιημένη αποστολή εξερχόμενων εγγράφων δε αυτό καθώς και την υποδοχή εισερχόμενων και την αυτοματοποιημένη διαδικασία πρωτοκόλλησής τους στην εφαρμογή.</w:t>
            </w:r>
          </w:p>
        </w:tc>
        <w:tc>
          <w:tcPr>
            <w:tcW w:w="1276" w:type="dxa"/>
            <w:tcMar>
              <w:top w:w="0" w:type="dxa"/>
              <w:left w:w="108" w:type="dxa"/>
              <w:bottom w:w="0" w:type="dxa"/>
              <w:right w:w="108" w:type="dxa"/>
            </w:tcMar>
            <w:vAlign w:val="center"/>
          </w:tcPr>
          <w:p w14:paraId="36C8054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327F5FCB"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5B8AB0E8" w14:textId="77777777" w:rsidR="003C61E4" w:rsidRPr="005D5CBC" w:rsidRDefault="003C61E4" w:rsidP="00092790">
            <w:pPr>
              <w:rPr>
                <w:rFonts w:asciiTheme="minorHAnsi" w:hAnsiTheme="minorHAnsi" w:cstheme="minorHAnsi"/>
              </w:rPr>
            </w:pPr>
          </w:p>
        </w:tc>
      </w:tr>
      <w:tr w:rsidR="003C61E4" w:rsidRPr="005D5CBC" w14:paraId="60832F3F" w14:textId="77777777" w:rsidTr="00092790">
        <w:trPr>
          <w:jc w:val="center"/>
        </w:trPr>
        <w:tc>
          <w:tcPr>
            <w:tcW w:w="704" w:type="dxa"/>
            <w:tcMar>
              <w:top w:w="0" w:type="dxa"/>
              <w:left w:w="108" w:type="dxa"/>
              <w:bottom w:w="0" w:type="dxa"/>
              <w:right w:w="108" w:type="dxa"/>
            </w:tcMar>
            <w:vAlign w:val="center"/>
          </w:tcPr>
          <w:p w14:paraId="22E2133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46.</w:t>
            </w:r>
          </w:p>
        </w:tc>
        <w:tc>
          <w:tcPr>
            <w:tcW w:w="5387" w:type="dxa"/>
            <w:tcMar>
              <w:top w:w="0" w:type="dxa"/>
              <w:left w:w="108" w:type="dxa"/>
              <w:bottom w:w="0" w:type="dxa"/>
              <w:right w:w="108" w:type="dxa"/>
            </w:tcMar>
            <w:vAlign w:val="center"/>
          </w:tcPr>
          <w:p w14:paraId="5607568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Προσαρμογή σύμφωνα με το ευρωπαϊκό πρότυπο e </w:t>
            </w:r>
            <w:proofErr w:type="spellStart"/>
            <w:r w:rsidRPr="005D5CBC">
              <w:rPr>
                <w:rFonts w:asciiTheme="minorHAnsi" w:hAnsiTheme="minorHAnsi" w:cstheme="minorHAnsi"/>
              </w:rPr>
              <w:t>Delivery</w:t>
            </w:r>
            <w:proofErr w:type="spellEnd"/>
            <w:r w:rsidRPr="005D5CBC">
              <w:rPr>
                <w:rFonts w:asciiTheme="minorHAnsi" w:hAnsiTheme="minorHAnsi" w:cstheme="minorHAnsi"/>
              </w:rPr>
              <w:t xml:space="preserve"> (</w:t>
            </w:r>
            <w:hyperlink r:id="rId5" w:history="1">
              <w:r w:rsidRPr="005D5CBC">
                <w:rPr>
                  <w:rFonts w:asciiTheme="minorHAnsi" w:hAnsiTheme="minorHAnsi" w:cstheme="minorHAnsi"/>
                </w:rPr>
                <w:t>https://ec.europa.eu/cefdigital/wiki/display/CEFDIGITAL</w:t>
              </w:r>
            </w:hyperlink>
            <w:r w:rsidRPr="005D5CBC">
              <w:rPr>
                <w:rFonts w:asciiTheme="minorHAnsi" w:hAnsiTheme="minorHAnsi" w:cstheme="minorHAnsi"/>
              </w:rPr>
              <w:t>) για την ηλεκτρονική διασύνδεση υπηρεσιών και οργανισμών.</w:t>
            </w:r>
          </w:p>
        </w:tc>
        <w:tc>
          <w:tcPr>
            <w:tcW w:w="1276" w:type="dxa"/>
            <w:tcMar>
              <w:top w:w="0" w:type="dxa"/>
              <w:left w:w="108" w:type="dxa"/>
              <w:bottom w:w="0" w:type="dxa"/>
              <w:right w:w="108" w:type="dxa"/>
            </w:tcMar>
            <w:vAlign w:val="center"/>
          </w:tcPr>
          <w:p w14:paraId="728F726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0425A355"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32F79E5D" w14:textId="77777777" w:rsidR="003C61E4" w:rsidRPr="005D5CBC" w:rsidRDefault="003C61E4" w:rsidP="00092790">
            <w:pPr>
              <w:rPr>
                <w:rFonts w:asciiTheme="minorHAnsi" w:hAnsiTheme="minorHAnsi" w:cstheme="minorHAnsi"/>
              </w:rPr>
            </w:pPr>
          </w:p>
        </w:tc>
      </w:tr>
      <w:tr w:rsidR="003C61E4" w:rsidRPr="005D5CBC" w14:paraId="745357FC" w14:textId="77777777" w:rsidTr="00092790">
        <w:trPr>
          <w:jc w:val="center"/>
        </w:trPr>
        <w:tc>
          <w:tcPr>
            <w:tcW w:w="704" w:type="dxa"/>
            <w:tcMar>
              <w:top w:w="0" w:type="dxa"/>
              <w:left w:w="108" w:type="dxa"/>
              <w:bottom w:w="0" w:type="dxa"/>
              <w:right w:w="108" w:type="dxa"/>
            </w:tcMar>
            <w:vAlign w:val="center"/>
          </w:tcPr>
          <w:p w14:paraId="23B87F7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47.</w:t>
            </w:r>
          </w:p>
        </w:tc>
        <w:tc>
          <w:tcPr>
            <w:tcW w:w="5387" w:type="dxa"/>
            <w:tcMar>
              <w:top w:w="0" w:type="dxa"/>
              <w:left w:w="108" w:type="dxa"/>
              <w:bottom w:w="0" w:type="dxa"/>
              <w:right w:w="108" w:type="dxa"/>
            </w:tcMar>
            <w:vAlign w:val="center"/>
          </w:tcPr>
          <w:p w14:paraId="77FE000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αποστολής με email του εξερχόμενου εγγράφου μαζί με τα συνημμένα του στον παραλήπτη με email μέσα από την εφαρμογή.</w:t>
            </w:r>
          </w:p>
        </w:tc>
        <w:tc>
          <w:tcPr>
            <w:tcW w:w="1276" w:type="dxa"/>
            <w:tcMar>
              <w:top w:w="0" w:type="dxa"/>
              <w:left w:w="108" w:type="dxa"/>
              <w:bottom w:w="0" w:type="dxa"/>
              <w:right w:w="108" w:type="dxa"/>
            </w:tcMar>
            <w:vAlign w:val="center"/>
          </w:tcPr>
          <w:p w14:paraId="665498B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6735B8D"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228C1D78" w14:textId="77777777" w:rsidR="003C61E4" w:rsidRPr="005D5CBC" w:rsidRDefault="003C61E4" w:rsidP="00092790">
            <w:pPr>
              <w:rPr>
                <w:rFonts w:asciiTheme="minorHAnsi" w:hAnsiTheme="minorHAnsi" w:cstheme="minorHAnsi"/>
              </w:rPr>
            </w:pPr>
          </w:p>
        </w:tc>
      </w:tr>
      <w:tr w:rsidR="003C61E4" w:rsidRPr="005D5CBC" w14:paraId="6F63E3CD" w14:textId="77777777" w:rsidTr="00092790">
        <w:trPr>
          <w:jc w:val="center"/>
        </w:trPr>
        <w:tc>
          <w:tcPr>
            <w:tcW w:w="704" w:type="dxa"/>
            <w:tcMar>
              <w:top w:w="0" w:type="dxa"/>
              <w:left w:w="108" w:type="dxa"/>
              <w:bottom w:w="0" w:type="dxa"/>
              <w:right w:w="108" w:type="dxa"/>
            </w:tcMar>
            <w:vAlign w:val="center"/>
          </w:tcPr>
          <w:p w14:paraId="3C63651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48.</w:t>
            </w:r>
          </w:p>
        </w:tc>
        <w:tc>
          <w:tcPr>
            <w:tcW w:w="5387" w:type="dxa"/>
            <w:tcMar>
              <w:top w:w="0" w:type="dxa"/>
              <w:left w:w="108" w:type="dxa"/>
              <w:bottom w:w="0" w:type="dxa"/>
              <w:right w:w="108" w:type="dxa"/>
            </w:tcMar>
            <w:vAlign w:val="center"/>
          </w:tcPr>
          <w:p w14:paraId="4C2B126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Δυνατότητα αποστολής εγγράφων μέσω </w:t>
            </w:r>
            <w:proofErr w:type="spellStart"/>
            <w:r w:rsidRPr="005D5CBC">
              <w:rPr>
                <w:rFonts w:asciiTheme="minorHAnsi" w:hAnsiTheme="minorHAnsi" w:cstheme="minorHAnsi"/>
              </w:rPr>
              <w:t>email.Παραμετρικός</w:t>
            </w:r>
            <w:proofErr w:type="spellEnd"/>
            <w:r w:rsidRPr="005D5CBC">
              <w:rPr>
                <w:rFonts w:asciiTheme="minorHAnsi" w:hAnsiTheme="minorHAnsi" w:cstheme="minorHAnsi"/>
              </w:rPr>
              <w:t xml:space="preserve"> ορισμός του κειμένου και των </w:t>
            </w:r>
            <w:proofErr w:type="spellStart"/>
            <w:r w:rsidRPr="005D5CBC">
              <w:rPr>
                <w:rFonts w:asciiTheme="minorHAnsi" w:hAnsiTheme="minorHAnsi" w:cstheme="minorHAnsi"/>
              </w:rPr>
              <w:t>χαρακτηρστικών</w:t>
            </w:r>
            <w:proofErr w:type="spellEnd"/>
            <w:r w:rsidRPr="005D5CBC">
              <w:rPr>
                <w:rFonts w:asciiTheme="minorHAnsi" w:hAnsiTheme="minorHAnsi" w:cstheme="minorHAnsi"/>
              </w:rPr>
              <w:t xml:space="preserve"> του μηνύματος.</w:t>
            </w:r>
          </w:p>
        </w:tc>
        <w:tc>
          <w:tcPr>
            <w:tcW w:w="1276" w:type="dxa"/>
            <w:tcMar>
              <w:top w:w="0" w:type="dxa"/>
              <w:left w:w="108" w:type="dxa"/>
              <w:bottom w:w="0" w:type="dxa"/>
              <w:right w:w="108" w:type="dxa"/>
            </w:tcMar>
            <w:vAlign w:val="center"/>
          </w:tcPr>
          <w:p w14:paraId="2B6EDA5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6BAB696"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53FB6BD0" w14:textId="77777777" w:rsidR="003C61E4" w:rsidRPr="005D5CBC" w:rsidRDefault="003C61E4" w:rsidP="00092790">
            <w:pPr>
              <w:rPr>
                <w:rFonts w:asciiTheme="minorHAnsi" w:hAnsiTheme="minorHAnsi" w:cstheme="minorHAnsi"/>
              </w:rPr>
            </w:pPr>
          </w:p>
        </w:tc>
      </w:tr>
      <w:tr w:rsidR="003C61E4" w:rsidRPr="005D5CBC" w14:paraId="2846B3CF" w14:textId="77777777" w:rsidTr="00092790">
        <w:trPr>
          <w:jc w:val="center"/>
        </w:trPr>
        <w:tc>
          <w:tcPr>
            <w:tcW w:w="704" w:type="dxa"/>
            <w:tcMar>
              <w:top w:w="0" w:type="dxa"/>
              <w:left w:w="108" w:type="dxa"/>
              <w:bottom w:w="0" w:type="dxa"/>
              <w:right w:w="108" w:type="dxa"/>
            </w:tcMar>
            <w:vAlign w:val="center"/>
          </w:tcPr>
          <w:p w14:paraId="6627161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49.</w:t>
            </w:r>
          </w:p>
        </w:tc>
        <w:tc>
          <w:tcPr>
            <w:tcW w:w="5387" w:type="dxa"/>
            <w:tcMar>
              <w:top w:w="0" w:type="dxa"/>
              <w:left w:w="108" w:type="dxa"/>
              <w:bottom w:w="0" w:type="dxa"/>
              <w:right w:w="108" w:type="dxa"/>
            </w:tcMar>
            <w:vAlign w:val="center"/>
          </w:tcPr>
          <w:p w14:paraId="04889DC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επισήμανσης του ψηφιακού εγγράφου με τα στοιχεία απόδοσης μοναδικού αριθμού.</w:t>
            </w:r>
          </w:p>
        </w:tc>
        <w:tc>
          <w:tcPr>
            <w:tcW w:w="1276" w:type="dxa"/>
            <w:tcMar>
              <w:top w:w="0" w:type="dxa"/>
              <w:left w:w="108" w:type="dxa"/>
              <w:bottom w:w="0" w:type="dxa"/>
              <w:right w:w="108" w:type="dxa"/>
            </w:tcMar>
            <w:vAlign w:val="center"/>
          </w:tcPr>
          <w:p w14:paraId="081967B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1AD509E"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0FA9585" w14:textId="77777777" w:rsidR="003C61E4" w:rsidRPr="005D5CBC" w:rsidRDefault="003C61E4" w:rsidP="00092790">
            <w:pPr>
              <w:rPr>
                <w:rFonts w:asciiTheme="minorHAnsi" w:hAnsiTheme="minorHAnsi" w:cstheme="minorHAnsi"/>
              </w:rPr>
            </w:pPr>
          </w:p>
        </w:tc>
      </w:tr>
      <w:tr w:rsidR="003C61E4" w:rsidRPr="005D5CBC" w14:paraId="23592A6C" w14:textId="77777777" w:rsidTr="00092790">
        <w:trPr>
          <w:jc w:val="center"/>
        </w:trPr>
        <w:tc>
          <w:tcPr>
            <w:tcW w:w="704" w:type="dxa"/>
            <w:tcMar>
              <w:top w:w="0" w:type="dxa"/>
              <w:left w:w="108" w:type="dxa"/>
              <w:bottom w:w="0" w:type="dxa"/>
              <w:right w:w="108" w:type="dxa"/>
            </w:tcMar>
            <w:vAlign w:val="center"/>
          </w:tcPr>
          <w:p w14:paraId="3B6CD14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50.</w:t>
            </w:r>
          </w:p>
        </w:tc>
        <w:tc>
          <w:tcPr>
            <w:tcW w:w="5387" w:type="dxa"/>
            <w:tcMar>
              <w:top w:w="0" w:type="dxa"/>
              <w:left w:w="108" w:type="dxa"/>
              <w:bottom w:w="0" w:type="dxa"/>
              <w:right w:w="108" w:type="dxa"/>
            </w:tcMar>
            <w:vAlign w:val="center"/>
          </w:tcPr>
          <w:p w14:paraId="58A5AEA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καταγραφής και παρακολούθησης του ιστορικού μεταβολών για οποιοδήποτε πεδίο του πρωτοκόλλου  όπου θα εμφανίζονται,  το είδος της ενέργειας (Εισαγωγή/ Αλλαγή),η ημερομηνία και ώρα της ενέργειας, ο χρήστης που πραγματοποίησε τη μεταβολή, η παλιά και τη νέα τιμή του πεδίου.</w:t>
            </w:r>
          </w:p>
        </w:tc>
        <w:tc>
          <w:tcPr>
            <w:tcW w:w="1276" w:type="dxa"/>
            <w:tcMar>
              <w:top w:w="0" w:type="dxa"/>
              <w:left w:w="108" w:type="dxa"/>
              <w:bottom w:w="0" w:type="dxa"/>
              <w:right w:w="108" w:type="dxa"/>
            </w:tcMar>
            <w:vAlign w:val="center"/>
          </w:tcPr>
          <w:p w14:paraId="6729353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32EAAFC8"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06665B8" w14:textId="77777777" w:rsidR="003C61E4" w:rsidRPr="005D5CBC" w:rsidRDefault="003C61E4" w:rsidP="00092790">
            <w:pPr>
              <w:rPr>
                <w:rFonts w:asciiTheme="minorHAnsi" w:hAnsiTheme="minorHAnsi" w:cstheme="minorHAnsi"/>
              </w:rPr>
            </w:pPr>
          </w:p>
        </w:tc>
      </w:tr>
      <w:tr w:rsidR="003C61E4" w:rsidRPr="005D5CBC" w14:paraId="6BC3BB3D" w14:textId="77777777" w:rsidTr="00092790">
        <w:trPr>
          <w:jc w:val="center"/>
        </w:trPr>
        <w:tc>
          <w:tcPr>
            <w:tcW w:w="704" w:type="dxa"/>
            <w:tcMar>
              <w:top w:w="0" w:type="dxa"/>
              <w:left w:w="108" w:type="dxa"/>
              <w:bottom w:w="0" w:type="dxa"/>
              <w:right w:w="108" w:type="dxa"/>
            </w:tcMar>
            <w:vAlign w:val="center"/>
          </w:tcPr>
          <w:p w14:paraId="2EBD3E5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51.</w:t>
            </w:r>
          </w:p>
        </w:tc>
        <w:tc>
          <w:tcPr>
            <w:tcW w:w="5387" w:type="dxa"/>
            <w:tcMar>
              <w:top w:w="0" w:type="dxa"/>
              <w:left w:w="108" w:type="dxa"/>
              <w:bottom w:w="0" w:type="dxa"/>
              <w:right w:w="108" w:type="dxa"/>
            </w:tcMar>
            <w:vAlign w:val="center"/>
          </w:tcPr>
          <w:p w14:paraId="2D0D3F9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καταγραφής και παρακολούθησης ιστορικού ενεργειών διεκπεραίωσης και διακίνησης των εγγράφων</w:t>
            </w:r>
          </w:p>
        </w:tc>
        <w:tc>
          <w:tcPr>
            <w:tcW w:w="1276" w:type="dxa"/>
            <w:tcMar>
              <w:top w:w="0" w:type="dxa"/>
              <w:left w:w="108" w:type="dxa"/>
              <w:bottom w:w="0" w:type="dxa"/>
              <w:right w:w="108" w:type="dxa"/>
            </w:tcMar>
            <w:vAlign w:val="center"/>
          </w:tcPr>
          <w:p w14:paraId="704C346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36824880"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3F2439A1" w14:textId="77777777" w:rsidR="003C61E4" w:rsidRPr="005D5CBC" w:rsidRDefault="003C61E4" w:rsidP="00092790">
            <w:pPr>
              <w:rPr>
                <w:rFonts w:asciiTheme="minorHAnsi" w:hAnsiTheme="minorHAnsi" w:cstheme="minorHAnsi"/>
              </w:rPr>
            </w:pPr>
          </w:p>
        </w:tc>
      </w:tr>
      <w:tr w:rsidR="003C61E4" w:rsidRPr="005D5CBC" w14:paraId="2F8B9761" w14:textId="77777777" w:rsidTr="00092790">
        <w:trPr>
          <w:jc w:val="center"/>
        </w:trPr>
        <w:tc>
          <w:tcPr>
            <w:tcW w:w="704" w:type="dxa"/>
            <w:tcMar>
              <w:top w:w="0" w:type="dxa"/>
              <w:left w:w="108" w:type="dxa"/>
              <w:bottom w:w="0" w:type="dxa"/>
              <w:right w:w="108" w:type="dxa"/>
            </w:tcMar>
            <w:vAlign w:val="center"/>
          </w:tcPr>
          <w:p w14:paraId="4EF306A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52.</w:t>
            </w:r>
          </w:p>
        </w:tc>
        <w:tc>
          <w:tcPr>
            <w:tcW w:w="5387" w:type="dxa"/>
            <w:tcMar>
              <w:top w:w="0" w:type="dxa"/>
              <w:left w:w="108" w:type="dxa"/>
              <w:bottom w:w="0" w:type="dxa"/>
              <w:right w:w="108" w:type="dxa"/>
            </w:tcMar>
            <w:vAlign w:val="center"/>
          </w:tcPr>
          <w:p w14:paraId="5C51FE8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Τήρηση ψηφιακού οργανογράμματος για το Δήμο και τα Νομικά του πρόσωπα.</w:t>
            </w:r>
          </w:p>
        </w:tc>
        <w:tc>
          <w:tcPr>
            <w:tcW w:w="1276" w:type="dxa"/>
            <w:tcMar>
              <w:top w:w="0" w:type="dxa"/>
              <w:left w:w="108" w:type="dxa"/>
              <w:bottom w:w="0" w:type="dxa"/>
              <w:right w:w="108" w:type="dxa"/>
            </w:tcMar>
            <w:vAlign w:val="center"/>
          </w:tcPr>
          <w:p w14:paraId="509DF85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74D6BD6"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502ED419" w14:textId="77777777" w:rsidR="003C61E4" w:rsidRPr="005D5CBC" w:rsidRDefault="003C61E4" w:rsidP="00092790">
            <w:pPr>
              <w:rPr>
                <w:rFonts w:asciiTheme="minorHAnsi" w:hAnsiTheme="minorHAnsi" w:cstheme="minorHAnsi"/>
              </w:rPr>
            </w:pPr>
          </w:p>
        </w:tc>
      </w:tr>
      <w:tr w:rsidR="003C61E4" w:rsidRPr="005D5CBC" w14:paraId="2C6AF05E" w14:textId="77777777" w:rsidTr="00092790">
        <w:trPr>
          <w:jc w:val="center"/>
        </w:trPr>
        <w:tc>
          <w:tcPr>
            <w:tcW w:w="704" w:type="dxa"/>
            <w:tcMar>
              <w:top w:w="0" w:type="dxa"/>
              <w:left w:w="108" w:type="dxa"/>
              <w:bottom w:w="0" w:type="dxa"/>
              <w:right w:w="108" w:type="dxa"/>
            </w:tcMar>
            <w:vAlign w:val="center"/>
          </w:tcPr>
          <w:p w14:paraId="193B24F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53.</w:t>
            </w:r>
          </w:p>
        </w:tc>
        <w:tc>
          <w:tcPr>
            <w:tcW w:w="5387" w:type="dxa"/>
            <w:tcMar>
              <w:top w:w="0" w:type="dxa"/>
              <w:left w:w="108" w:type="dxa"/>
              <w:bottom w:w="0" w:type="dxa"/>
              <w:right w:w="108" w:type="dxa"/>
            </w:tcMar>
            <w:vAlign w:val="center"/>
          </w:tcPr>
          <w:p w14:paraId="0D06624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Αναζητήσεις:</w:t>
            </w:r>
          </w:p>
          <w:p w14:paraId="48F47D3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Απλός τρόπος αναζήτησης με συνδυασμό πολλαπλών φίλτρων όπως στοιχεία εγγράφου, οργανωτική </w:t>
            </w:r>
            <w:proofErr w:type="spellStart"/>
            <w:r w:rsidRPr="005D5CBC">
              <w:rPr>
                <w:rFonts w:asciiTheme="minorHAnsi" w:hAnsiTheme="minorHAnsi" w:cstheme="minorHAnsi"/>
              </w:rPr>
              <w:t>μονάδα,υπάλληλος</w:t>
            </w:r>
            <w:proofErr w:type="spellEnd"/>
            <w:r w:rsidRPr="005D5CBC">
              <w:rPr>
                <w:rFonts w:asciiTheme="minorHAnsi" w:hAnsiTheme="minorHAnsi" w:cstheme="minorHAnsi"/>
              </w:rPr>
              <w:t xml:space="preserve">, συλλογικό όργανο κλπ. </w:t>
            </w:r>
          </w:p>
          <w:p w14:paraId="66741E1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Δυναμική αναζήτηση στο κείμενο των εγγράφων με βάση λέξεις κλειδιά.</w:t>
            </w:r>
          </w:p>
          <w:p w14:paraId="0FB2346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ημερολογιακών αναζητήσεων (ανά ημέρα, βδομάδα, μήνα).</w:t>
            </w:r>
          </w:p>
          <w:p w14:paraId="42918FD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πολλαπλών αναζητήσεων με χρήση οποιουδήποτε συνδυασμού κριτηρίων (ανά υπάλληλο, τμήμα, θέμα και κατάσταση εγγράφου).</w:t>
            </w:r>
          </w:p>
          <w:p w14:paraId="6548E47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καθορισμού φίλτρων σύμφωνα με τα οποία θα περιορίζονται οι εγγραφές των ευρετηρίων ή των εκτυπώσεων.</w:t>
            </w:r>
          </w:p>
          <w:p w14:paraId="387127C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καθορισμού τρόπου ταξινόμησης των επιλεγόμενων με τη λειτουργία της αναζήτησης εγγραφών.</w:t>
            </w:r>
          </w:p>
          <w:p w14:paraId="6810F8B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Εξαγωγή στατιστικών </w:t>
            </w:r>
            <w:proofErr w:type="spellStart"/>
            <w:r w:rsidRPr="005D5CBC">
              <w:rPr>
                <w:rFonts w:asciiTheme="minorHAnsi" w:hAnsiTheme="minorHAnsi" w:cstheme="minorHAnsi"/>
              </w:rPr>
              <w:t>ερωτημάτων.και</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οπτικοποίηση</w:t>
            </w:r>
            <w:proofErr w:type="spellEnd"/>
            <w:r w:rsidRPr="005D5CBC">
              <w:rPr>
                <w:rFonts w:asciiTheme="minorHAnsi" w:hAnsiTheme="minorHAnsi" w:cstheme="minorHAnsi"/>
              </w:rPr>
              <w:t xml:space="preserve"> αποτελεσμάτων ανά κατηγορία εγγράφου, οργανισμού, οργανωτική μονάδα</w:t>
            </w:r>
          </w:p>
        </w:tc>
        <w:tc>
          <w:tcPr>
            <w:tcW w:w="1276" w:type="dxa"/>
            <w:tcMar>
              <w:top w:w="0" w:type="dxa"/>
              <w:left w:w="108" w:type="dxa"/>
              <w:bottom w:w="0" w:type="dxa"/>
              <w:right w:w="108" w:type="dxa"/>
            </w:tcMar>
            <w:vAlign w:val="center"/>
          </w:tcPr>
          <w:p w14:paraId="6E22F12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4D8B43FB"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2BBDF1A" w14:textId="77777777" w:rsidR="003C61E4" w:rsidRPr="005D5CBC" w:rsidRDefault="003C61E4" w:rsidP="00092790">
            <w:pPr>
              <w:rPr>
                <w:rFonts w:asciiTheme="minorHAnsi" w:hAnsiTheme="minorHAnsi" w:cstheme="minorHAnsi"/>
              </w:rPr>
            </w:pPr>
          </w:p>
        </w:tc>
      </w:tr>
      <w:tr w:rsidR="003C61E4" w:rsidRPr="005D5CBC" w14:paraId="1BAE762E" w14:textId="77777777" w:rsidTr="00092790">
        <w:trPr>
          <w:jc w:val="center"/>
        </w:trPr>
        <w:tc>
          <w:tcPr>
            <w:tcW w:w="704" w:type="dxa"/>
            <w:tcMar>
              <w:top w:w="0" w:type="dxa"/>
              <w:left w:w="108" w:type="dxa"/>
              <w:bottom w:w="0" w:type="dxa"/>
              <w:right w:w="108" w:type="dxa"/>
            </w:tcMar>
            <w:vAlign w:val="center"/>
          </w:tcPr>
          <w:p w14:paraId="1D940CC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54.</w:t>
            </w:r>
          </w:p>
        </w:tc>
        <w:tc>
          <w:tcPr>
            <w:tcW w:w="5387" w:type="dxa"/>
            <w:tcMar>
              <w:top w:w="0" w:type="dxa"/>
              <w:left w:w="108" w:type="dxa"/>
              <w:bottom w:w="0" w:type="dxa"/>
              <w:right w:w="108" w:type="dxa"/>
            </w:tcMar>
            <w:vAlign w:val="center"/>
          </w:tcPr>
          <w:p w14:paraId="53BC1FB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On Line εγχειρίδιο χρήσης εντός  της εφαρμογής πάντα ενημερωμένο  και άμεσα </w:t>
            </w:r>
            <w:proofErr w:type="spellStart"/>
            <w:r w:rsidRPr="005D5CBC">
              <w:rPr>
                <w:rFonts w:asciiTheme="minorHAnsi" w:hAnsiTheme="minorHAnsi" w:cstheme="minorHAnsi"/>
              </w:rPr>
              <w:t>προσβάσιμο</w:t>
            </w:r>
            <w:proofErr w:type="spellEnd"/>
            <w:r w:rsidRPr="005D5CBC">
              <w:rPr>
                <w:rFonts w:asciiTheme="minorHAnsi" w:hAnsiTheme="minorHAnsi" w:cstheme="minorHAnsi"/>
              </w:rPr>
              <w:t xml:space="preserve"> από το χρήστη.</w:t>
            </w:r>
          </w:p>
        </w:tc>
        <w:tc>
          <w:tcPr>
            <w:tcW w:w="1276" w:type="dxa"/>
            <w:tcMar>
              <w:top w:w="0" w:type="dxa"/>
              <w:left w:w="108" w:type="dxa"/>
              <w:bottom w:w="0" w:type="dxa"/>
              <w:right w:w="108" w:type="dxa"/>
            </w:tcMar>
            <w:vAlign w:val="center"/>
          </w:tcPr>
          <w:p w14:paraId="73188F8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0464FA3"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469D8C8" w14:textId="77777777" w:rsidR="003C61E4" w:rsidRPr="005D5CBC" w:rsidRDefault="003C61E4" w:rsidP="00092790">
            <w:pPr>
              <w:rPr>
                <w:rFonts w:asciiTheme="minorHAnsi" w:hAnsiTheme="minorHAnsi" w:cstheme="minorHAnsi"/>
              </w:rPr>
            </w:pPr>
          </w:p>
        </w:tc>
      </w:tr>
    </w:tbl>
    <w:p w14:paraId="0EF89091" w14:textId="77777777" w:rsidR="003C61E4" w:rsidRPr="005D5CBC" w:rsidRDefault="003C61E4" w:rsidP="003C61E4">
      <w:pPr>
        <w:rPr>
          <w:rFonts w:asciiTheme="minorHAnsi" w:hAnsiTheme="minorHAnsi" w:cstheme="minorHAnsi"/>
        </w:rPr>
      </w:pPr>
    </w:p>
    <w:p w14:paraId="70CEB395" w14:textId="77777777" w:rsidR="003C61E4" w:rsidRPr="005D5CBC" w:rsidRDefault="003C61E4" w:rsidP="003C61E4">
      <w:pPr>
        <w:pStyle w:val="30"/>
        <w:jc w:val="left"/>
        <w:rPr>
          <w:rFonts w:asciiTheme="minorHAnsi" w:hAnsiTheme="minorHAnsi" w:cstheme="minorHAnsi"/>
        </w:rPr>
      </w:pPr>
      <w:bookmarkStart w:id="12" w:name="_Toc206763547"/>
      <w:bookmarkStart w:id="13" w:name="_Toc205204791"/>
      <w:r w:rsidRPr="005D5CBC">
        <w:rPr>
          <w:rFonts w:asciiTheme="minorHAnsi" w:hAnsiTheme="minorHAnsi" w:cstheme="minorHAnsi"/>
        </w:rPr>
        <w:t>ΕΓΚΑΤΑΣΤΑΣΗ ΕΞΥΠΝΩΝ ΣΥΣΤΗΜΑΤΩΝ ΜΕΤΡΗΣΗΣ ΠΟΙΟΤΗΤΑΣ ΑΕΡΑ ΣΤΗΝ ΕΠΙΚΡΑΤΕΙΑ ΤΟΥ ΔΗΜΟΥ</w:t>
      </w:r>
      <w:bookmarkEnd w:id="12"/>
      <w:bookmarkEnd w:id="13"/>
    </w:p>
    <w:p w14:paraId="44CC6213" w14:textId="77777777" w:rsidR="003C61E4" w:rsidRPr="005D5CBC" w:rsidRDefault="003C61E4" w:rsidP="003C61E4">
      <w:pPr>
        <w:rPr>
          <w:rFonts w:asciiTheme="minorHAnsi" w:hAnsiTheme="minorHAnsi" w:cstheme="minorHAnsi"/>
        </w:rPr>
      </w:pPr>
      <w:r w:rsidRPr="005D5CBC">
        <w:rPr>
          <w:rFonts w:asciiTheme="minorHAnsi" w:hAnsiTheme="minorHAnsi" w:cstheme="minorHAnsi"/>
        </w:rPr>
        <w:t>Λειτουργικές Προδιαγραφές</w:t>
      </w:r>
    </w:p>
    <w:tbl>
      <w:tblPr>
        <w:tblW w:w="9129" w:type="dxa"/>
        <w:tblLook w:val="04A0" w:firstRow="1" w:lastRow="0" w:firstColumn="1" w:lastColumn="0" w:noHBand="0" w:noVBand="1"/>
      </w:tblPr>
      <w:tblGrid>
        <w:gridCol w:w="455"/>
        <w:gridCol w:w="4829"/>
        <w:gridCol w:w="1146"/>
        <w:gridCol w:w="1232"/>
        <w:gridCol w:w="1467"/>
      </w:tblGrid>
      <w:tr w:rsidR="003C61E4" w:rsidRPr="005D5CBC" w14:paraId="2AD7D45B" w14:textId="77777777" w:rsidTr="00092790">
        <w:trPr>
          <w:tblHeader/>
        </w:trPr>
        <w:tc>
          <w:tcPr>
            <w:tcW w:w="6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DB51FC" w14:textId="77777777" w:rsidR="003C61E4" w:rsidRPr="005D5CBC" w:rsidRDefault="003C61E4" w:rsidP="00092790">
            <w:pPr>
              <w:ind w:left="567" w:firstLine="709"/>
              <w:rPr>
                <w:rFonts w:asciiTheme="minorHAnsi" w:hAnsiTheme="minorHAnsi" w:cstheme="minorHAnsi"/>
              </w:rPr>
            </w:pPr>
          </w:p>
        </w:tc>
        <w:tc>
          <w:tcPr>
            <w:tcW w:w="4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E51DA4" w14:textId="77777777" w:rsidR="003C61E4" w:rsidRPr="005D5CBC" w:rsidRDefault="003C61E4" w:rsidP="00092790">
            <w:pPr>
              <w:ind w:left="567" w:firstLine="709"/>
              <w:jc w:val="left"/>
              <w:rPr>
                <w:rFonts w:asciiTheme="minorHAnsi" w:hAnsiTheme="minorHAnsi" w:cstheme="minorHAnsi"/>
              </w:rPr>
            </w:pPr>
            <w:r w:rsidRPr="005D5CBC">
              <w:rPr>
                <w:rFonts w:asciiTheme="minorHAnsi" w:hAnsiTheme="minorHAnsi" w:cstheme="minorHAnsi"/>
              </w:rPr>
              <w:t>ΠΕΡΙΓΡΑΦΗ</w:t>
            </w:r>
          </w:p>
        </w:tc>
        <w:tc>
          <w:tcPr>
            <w:tcW w:w="114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FAF086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ΑΠΑΙΤΗΣΗ</w:t>
            </w:r>
          </w:p>
        </w:tc>
        <w:tc>
          <w:tcPr>
            <w:tcW w:w="12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E2198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ΑΠΑΝΤΗΣΗ</w:t>
            </w:r>
          </w:p>
        </w:tc>
        <w:tc>
          <w:tcPr>
            <w:tcW w:w="146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4F94BA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ΠΑΡΑΠΟΜΠΗ</w:t>
            </w:r>
          </w:p>
        </w:tc>
      </w:tr>
      <w:tr w:rsidR="003C61E4" w:rsidRPr="005D5CBC" w14:paraId="30C4E119" w14:textId="77777777" w:rsidTr="00092790">
        <w:tc>
          <w:tcPr>
            <w:tcW w:w="0" w:type="auto"/>
            <w:tcBorders>
              <w:top w:val="nil"/>
              <w:left w:val="single" w:sz="4" w:space="0" w:color="auto"/>
              <w:bottom w:val="single" w:sz="4" w:space="0" w:color="auto"/>
              <w:right w:val="single" w:sz="4" w:space="0" w:color="auto"/>
            </w:tcBorders>
          </w:tcPr>
          <w:p w14:paraId="34FA719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w:t>
            </w:r>
          </w:p>
        </w:tc>
        <w:tc>
          <w:tcPr>
            <w:tcW w:w="0" w:type="auto"/>
            <w:tcBorders>
              <w:top w:val="nil"/>
              <w:left w:val="single" w:sz="4" w:space="0" w:color="auto"/>
              <w:bottom w:val="single" w:sz="4" w:space="0" w:color="auto"/>
              <w:right w:val="single" w:sz="4" w:space="0" w:color="auto"/>
            </w:tcBorders>
            <w:vAlign w:val="bottom"/>
            <w:hideMark/>
          </w:tcPr>
          <w:p w14:paraId="06E5639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Με τη χρήση ειδικών συσκευών περιβαλλοντικών μετρήσεων, θα δίνεται η δυνατότητα εκτίμησης της ποιότητας της ατμόσφαιρας και αξιολόγησης του πιθανού αντίκτυπου στη δημόσια υγεία. </w:t>
            </w:r>
          </w:p>
        </w:tc>
        <w:tc>
          <w:tcPr>
            <w:tcW w:w="1146" w:type="dxa"/>
            <w:tcBorders>
              <w:top w:val="nil"/>
              <w:left w:val="nil"/>
              <w:bottom w:val="single" w:sz="4" w:space="0" w:color="auto"/>
              <w:right w:val="single" w:sz="4" w:space="0" w:color="auto"/>
            </w:tcBorders>
            <w:noWrap/>
            <w:vAlign w:val="center"/>
            <w:hideMark/>
          </w:tcPr>
          <w:p w14:paraId="292B2DC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32" w:type="dxa"/>
            <w:tcBorders>
              <w:top w:val="nil"/>
              <w:left w:val="nil"/>
              <w:bottom w:val="single" w:sz="4" w:space="0" w:color="auto"/>
              <w:right w:val="single" w:sz="4" w:space="0" w:color="auto"/>
            </w:tcBorders>
            <w:noWrap/>
            <w:vAlign w:val="bottom"/>
            <w:hideMark/>
          </w:tcPr>
          <w:p w14:paraId="788786B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467" w:type="dxa"/>
            <w:tcBorders>
              <w:top w:val="nil"/>
              <w:left w:val="nil"/>
              <w:bottom w:val="single" w:sz="4" w:space="0" w:color="auto"/>
              <w:right w:val="single" w:sz="4" w:space="0" w:color="auto"/>
            </w:tcBorders>
            <w:noWrap/>
            <w:vAlign w:val="bottom"/>
            <w:hideMark/>
          </w:tcPr>
          <w:p w14:paraId="0248753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4885604E" w14:textId="77777777" w:rsidTr="00092790">
        <w:tc>
          <w:tcPr>
            <w:tcW w:w="0" w:type="auto"/>
            <w:tcBorders>
              <w:top w:val="nil"/>
              <w:left w:val="single" w:sz="4" w:space="0" w:color="auto"/>
              <w:bottom w:val="single" w:sz="4" w:space="0" w:color="auto"/>
              <w:right w:val="single" w:sz="4" w:space="0" w:color="auto"/>
            </w:tcBorders>
          </w:tcPr>
          <w:p w14:paraId="0BFC3F1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w:t>
            </w:r>
          </w:p>
        </w:tc>
        <w:tc>
          <w:tcPr>
            <w:tcW w:w="0" w:type="auto"/>
            <w:tcBorders>
              <w:top w:val="nil"/>
              <w:left w:val="single" w:sz="4" w:space="0" w:color="auto"/>
              <w:bottom w:val="single" w:sz="4" w:space="0" w:color="auto"/>
              <w:right w:val="single" w:sz="4" w:space="0" w:color="auto"/>
            </w:tcBorders>
            <w:vAlign w:val="bottom"/>
            <w:hideMark/>
          </w:tcPr>
          <w:p w14:paraId="670C6ED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Θα απεικονίζονται σε πραγματικό χρόνο τυποποιημένοι δείκτες ποιότητας του περιβάλλοντος που επιτρέπουν συγκριτική αξιολόγηση (</w:t>
            </w:r>
            <w:proofErr w:type="spellStart"/>
            <w:r w:rsidRPr="005D5CBC">
              <w:rPr>
                <w:rFonts w:asciiTheme="minorHAnsi" w:hAnsiTheme="minorHAnsi" w:cstheme="minorHAnsi"/>
              </w:rPr>
              <w:t>benchmarking</w:t>
            </w:r>
            <w:proofErr w:type="spellEnd"/>
            <w:r w:rsidRPr="005D5CBC">
              <w:rPr>
                <w:rFonts w:asciiTheme="minorHAnsi" w:hAnsiTheme="minorHAnsi" w:cstheme="minorHAnsi"/>
              </w:rPr>
              <w:t>), επισημάνσεις (</w:t>
            </w:r>
            <w:proofErr w:type="spellStart"/>
            <w:r w:rsidRPr="005D5CBC">
              <w:rPr>
                <w:rFonts w:asciiTheme="minorHAnsi" w:hAnsiTheme="minorHAnsi" w:cstheme="minorHAnsi"/>
              </w:rPr>
              <w:t>alerts</w:t>
            </w:r>
            <w:proofErr w:type="spellEnd"/>
            <w:r w:rsidRPr="005D5CBC">
              <w:rPr>
                <w:rFonts w:asciiTheme="minorHAnsi" w:hAnsiTheme="minorHAnsi" w:cstheme="minorHAnsi"/>
              </w:rPr>
              <w:t>) και την αναγνώριση τάσεων που θα μπορούσαν να οδηγήσουν στη λήψη μέτρων.</w:t>
            </w:r>
          </w:p>
        </w:tc>
        <w:tc>
          <w:tcPr>
            <w:tcW w:w="1146" w:type="dxa"/>
            <w:tcBorders>
              <w:top w:val="nil"/>
              <w:left w:val="nil"/>
              <w:bottom w:val="single" w:sz="4" w:space="0" w:color="auto"/>
              <w:right w:val="single" w:sz="4" w:space="0" w:color="auto"/>
            </w:tcBorders>
            <w:noWrap/>
            <w:vAlign w:val="center"/>
            <w:hideMark/>
          </w:tcPr>
          <w:p w14:paraId="63058ED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32" w:type="dxa"/>
            <w:tcBorders>
              <w:top w:val="nil"/>
              <w:left w:val="nil"/>
              <w:bottom w:val="single" w:sz="4" w:space="0" w:color="auto"/>
              <w:right w:val="single" w:sz="4" w:space="0" w:color="auto"/>
            </w:tcBorders>
            <w:noWrap/>
            <w:vAlign w:val="bottom"/>
            <w:hideMark/>
          </w:tcPr>
          <w:p w14:paraId="6744B7C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467" w:type="dxa"/>
            <w:tcBorders>
              <w:top w:val="nil"/>
              <w:left w:val="nil"/>
              <w:bottom w:val="single" w:sz="4" w:space="0" w:color="auto"/>
              <w:right w:val="single" w:sz="4" w:space="0" w:color="auto"/>
            </w:tcBorders>
            <w:noWrap/>
            <w:vAlign w:val="bottom"/>
            <w:hideMark/>
          </w:tcPr>
          <w:p w14:paraId="524BFF1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54A69D94" w14:textId="77777777" w:rsidTr="00092790">
        <w:tc>
          <w:tcPr>
            <w:tcW w:w="0" w:type="auto"/>
            <w:tcBorders>
              <w:top w:val="nil"/>
              <w:left w:val="single" w:sz="4" w:space="0" w:color="auto"/>
              <w:bottom w:val="single" w:sz="4" w:space="0" w:color="auto"/>
              <w:right w:val="single" w:sz="4" w:space="0" w:color="auto"/>
            </w:tcBorders>
          </w:tcPr>
          <w:p w14:paraId="3FCC797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3</w:t>
            </w:r>
          </w:p>
        </w:tc>
        <w:tc>
          <w:tcPr>
            <w:tcW w:w="0" w:type="auto"/>
            <w:tcBorders>
              <w:top w:val="nil"/>
              <w:left w:val="single" w:sz="4" w:space="0" w:color="auto"/>
              <w:bottom w:val="single" w:sz="4" w:space="0" w:color="auto"/>
              <w:right w:val="single" w:sz="4" w:space="0" w:color="auto"/>
            </w:tcBorders>
            <w:vAlign w:val="bottom"/>
            <w:hideMark/>
          </w:tcPr>
          <w:p w14:paraId="225C77A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H πλατφόρμα συλλογής και διαχείρισης περιβαλλοντικών δεδομένων θα είναι μια ολοκληρωμένη Internet of </w:t>
            </w:r>
            <w:proofErr w:type="spellStart"/>
            <w:r w:rsidRPr="005D5CBC">
              <w:rPr>
                <w:rFonts w:asciiTheme="minorHAnsi" w:hAnsiTheme="minorHAnsi" w:cstheme="minorHAnsi"/>
              </w:rPr>
              <w:t>Things</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ΙοΤ</w:t>
            </w:r>
            <w:proofErr w:type="spellEnd"/>
            <w:r w:rsidRPr="005D5CBC">
              <w:rPr>
                <w:rFonts w:asciiTheme="minorHAnsi" w:hAnsiTheme="minorHAnsi" w:cstheme="minorHAnsi"/>
              </w:rPr>
              <w:t xml:space="preserve">) πλατφόρμα παρακολούθησης πολλαπλών μεγεθών, χρησιμοποιώντας ευφυείς κόμβους αισθητήρων, μικρού μεγέθους και με δυνατότητα τοποθέτησης εντός του αστικού ιστού. </w:t>
            </w:r>
          </w:p>
        </w:tc>
        <w:tc>
          <w:tcPr>
            <w:tcW w:w="1146" w:type="dxa"/>
            <w:tcBorders>
              <w:top w:val="nil"/>
              <w:left w:val="nil"/>
              <w:bottom w:val="single" w:sz="4" w:space="0" w:color="auto"/>
              <w:right w:val="single" w:sz="4" w:space="0" w:color="auto"/>
            </w:tcBorders>
            <w:noWrap/>
            <w:vAlign w:val="center"/>
            <w:hideMark/>
          </w:tcPr>
          <w:p w14:paraId="506684E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32" w:type="dxa"/>
            <w:tcBorders>
              <w:top w:val="nil"/>
              <w:left w:val="nil"/>
              <w:bottom w:val="single" w:sz="4" w:space="0" w:color="auto"/>
              <w:right w:val="single" w:sz="4" w:space="0" w:color="auto"/>
            </w:tcBorders>
            <w:noWrap/>
            <w:vAlign w:val="bottom"/>
            <w:hideMark/>
          </w:tcPr>
          <w:p w14:paraId="08055FD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467" w:type="dxa"/>
            <w:tcBorders>
              <w:top w:val="nil"/>
              <w:left w:val="nil"/>
              <w:bottom w:val="single" w:sz="4" w:space="0" w:color="auto"/>
              <w:right w:val="single" w:sz="4" w:space="0" w:color="auto"/>
            </w:tcBorders>
            <w:noWrap/>
            <w:vAlign w:val="bottom"/>
            <w:hideMark/>
          </w:tcPr>
          <w:p w14:paraId="513AB7B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5F1E7FA7" w14:textId="77777777" w:rsidTr="00092790">
        <w:tc>
          <w:tcPr>
            <w:tcW w:w="0" w:type="auto"/>
            <w:tcBorders>
              <w:top w:val="nil"/>
              <w:left w:val="single" w:sz="4" w:space="0" w:color="auto"/>
              <w:bottom w:val="single" w:sz="4" w:space="0" w:color="auto"/>
              <w:right w:val="single" w:sz="4" w:space="0" w:color="auto"/>
            </w:tcBorders>
          </w:tcPr>
          <w:p w14:paraId="16F8162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w:t>
            </w:r>
          </w:p>
        </w:tc>
        <w:tc>
          <w:tcPr>
            <w:tcW w:w="0" w:type="auto"/>
            <w:tcBorders>
              <w:top w:val="nil"/>
              <w:left w:val="single" w:sz="4" w:space="0" w:color="auto"/>
              <w:bottom w:val="single" w:sz="4" w:space="0" w:color="auto"/>
              <w:right w:val="single" w:sz="4" w:space="0" w:color="auto"/>
            </w:tcBorders>
            <w:vAlign w:val="bottom"/>
            <w:hideMark/>
          </w:tcPr>
          <w:p w14:paraId="4676926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Το δίκτυο αισθητήρων θα περιλαμβάνει δεδομένα διαφόρων τύπων και θα έχει την δυνατότητα ενεργειακής αυτονομίας όπου αυτό απαιτείται. </w:t>
            </w:r>
          </w:p>
        </w:tc>
        <w:tc>
          <w:tcPr>
            <w:tcW w:w="1146" w:type="dxa"/>
            <w:tcBorders>
              <w:top w:val="nil"/>
              <w:left w:val="nil"/>
              <w:bottom w:val="single" w:sz="4" w:space="0" w:color="auto"/>
              <w:right w:val="single" w:sz="4" w:space="0" w:color="auto"/>
            </w:tcBorders>
            <w:noWrap/>
            <w:vAlign w:val="center"/>
            <w:hideMark/>
          </w:tcPr>
          <w:p w14:paraId="4DDBA17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32" w:type="dxa"/>
            <w:tcBorders>
              <w:top w:val="nil"/>
              <w:left w:val="nil"/>
              <w:bottom w:val="single" w:sz="4" w:space="0" w:color="auto"/>
              <w:right w:val="single" w:sz="4" w:space="0" w:color="auto"/>
            </w:tcBorders>
            <w:noWrap/>
            <w:vAlign w:val="bottom"/>
            <w:hideMark/>
          </w:tcPr>
          <w:p w14:paraId="7DCED5A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467" w:type="dxa"/>
            <w:tcBorders>
              <w:top w:val="nil"/>
              <w:left w:val="nil"/>
              <w:bottom w:val="single" w:sz="4" w:space="0" w:color="auto"/>
              <w:right w:val="single" w:sz="4" w:space="0" w:color="auto"/>
            </w:tcBorders>
            <w:noWrap/>
            <w:vAlign w:val="bottom"/>
            <w:hideMark/>
          </w:tcPr>
          <w:p w14:paraId="02E67B8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4D5012BE" w14:textId="77777777" w:rsidTr="00092790">
        <w:tc>
          <w:tcPr>
            <w:tcW w:w="0" w:type="auto"/>
            <w:tcBorders>
              <w:top w:val="nil"/>
              <w:left w:val="single" w:sz="4" w:space="0" w:color="auto"/>
              <w:bottom w:val="single" w:sz="4" w:space="0" w:color="auto"/>
              <w:right w:val="single" w:sz="4" w:space="0" w:color="auto"/>
            </w:tcBorders>
          </w:tcPr>
          <w:p w14:paraId="301402B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w:t>
            </w:r>
          </w:p>
        </w:tc>
        <w:tc>
          <w:tcPr>
            <w:tcW w:w="0" w:type="auto"/>
            <w:tcBorders>
              <w:top w:val="nil"/>
              <w:left w:val="single" w:sz="4" w:space="0" w:color="auto"/>
              <w:bottom w:val="single" w:sz="4" w:space="0" w:color="auto"/>
              <w:right w:val="single" w:sz="4" w:space="0" w:color="auto"/>
            </w:tcBorders>
            <w:vAlign w:val="bottom"/>
            <w:hideMark/>
          </w:tcPr>
          <w:p w14:paraId="0AB7DC5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Κάθε κόμβος αισθητήρων θα μπορεί να μεταδώσει τις μετρήσεις των αισθητήρων απευθείας στο σύστημα συλλογής και διαχείρισης δεδομένων, με την χρήση δικτύου 4G/5G. </w:t>
            </w:r>
          </w:p>
        </w:tc>
        <w:tc>
          <w:tcPr>
            <w:tcW w:w="1146" w:type="dxa"/>
            <w:tcBorders>
              <w:top w:val="nil"/>
              <w:left w:val="nil"/>
              <w:bottom w:val="single" w:sz="4" w:space="0" w:color="auto"/>
              <w:right w:val="single" w:sz="4" w:space="0" w:color="auto"/>
            </w:tcBorders>
            <w:noWrap/>
            <w:vAlign w:val="center"/>
            <w:hideMark/>
          </w:tcPr>
          <w:p w14:paraId="4A8C337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32" w:type="dxa"/>
            <w:tcBorders>
              <w:top w:val="nil"/>
              <w:left w:val="nil"/>
              <w:bottom w:val="single" w:sz="4" w:space="0" w:color="auto"/>
              <w:right w:val="single" w:sz="4" w:space="0" w:color="auto"/>
            </w:tcBorders>
            <w:noWrap/>
            <w:vAlign w:val="bottom"/>
            <w:hideMark/>
          </w:tcPr>
          <w:p w14:paraId="7F9E675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467" w:type="dxa"/>
            <w:tcBorders>
              <w:top w:val="nil"/>
              <w:left w:val="nil"/>
              <w:bottom w:val="single" w:sz="4" w:space="0" w:color="auto"/>
              <w:right w:val="single" w:sz="4" w:space="0" w:color="auto"/>
            </w:tcBorders>
            <w:noWrap/>
            <w:vAlign w:val="bottom"/>
            <w:hideMark/>
          </w:tcPr>
          <w:p w14:paraId="7AEF670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33575CAC" w14:textId="77777777" w:rsidTr="00092790">
        <w:tc>
          <w:tcPr>
            <w:tcW w:w="0" w:type="auto"/>
            <w:tcBorders>
              <w:top w:val="nil"/>
              <w:left w:val="single" w:sz="4" w:space="0" w:color="auto"/>
              <w:bottom w:val="single" w:sz="4" w:space="0" w:color="auto"/>
              <w:right w:val="single" w:sz="4" w:space="0" w:color="auto"/>
            </w:tcBorders>
          </w:tcPr>
          <w:p w14:paraId="13EBDA7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w:t>
            </w:r>
          </w:p>
        </w:tc>
        <w:tc>
          <w:tcPr>
            <w:tcW w:w="0" w:type="auto"/>
            <w:tcBorders>
              <w:top w:val="nil"/>
              <w:left w:val="single" w:sz="4" w:space="0" w:color="auto"/>
              <w:bottom w:val="single" w:sz="4" w:space="0" w:color="auto"/>
              <w:right w:val="single" w:sz="4" w:space="0" w:color="auto"/>
            </w:tcBorders>
            <w:vAlign w:val="bottom"/>
            <w:hideMark/>
          </w:tcPr>
          <w:p w14:paraId="5A28E01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Σε περίπτωση αποτυχίας σύνδεσης, τα δεδομένα θα μπορούν να αποθηκευτούν σε τοπικό μέσο/τοπική βάση δεδομένων. Θα αποτιμώνται σε πραγματικό χρόνο, τα συστατικά της ρύπανσης όπως τα επίπεδα των σωματιδίων (PM 1, PM 2.5, PM 10), το όζον (Ο3), τα οξείδια του Αζώτου (NOX), το μονοξείδιο και το διοξείδιο του Άνθρακα (CO, CO2) το διοξείδιο του θείου (SO2) και άλλα κατά περίπτωση. </w:t>
            </w:r>
          </w:p>
        </w:tc>
        <w:tc>
          <w:tcPr>
            <w:tcW w:w="1146" w:type="dxa"/>
            <w:tcBorders>
              <w:top w:val="nil"/>
              <w:left w:val="nil"/>
              <w:bottom w:val="single" w:sz="4" w:space="0" w:color="auto"/>
              <w:right w:val="single" w:sz="4" w:space="0" w:color="auto"/>
            </w:tcBorders>
            <w:noWrap/>
            <w:vAlign w:val="center"/>
            <w:hideMark/>
          </w:tcPr>
          <w:p w14:paraId="6D29E2E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32" w:type="dxa"/>
            <w:tcBorders>
              <w:top w:val="nil"/>
              <w:left w:val="nil"/>
              <w:bottom w:val="single" w:sz="4" w:space="0" w:color="auto"/>
              <w:right w:val="single" w:sz="4" w:space="0" w:color="auto"/>
            </w:tcBorders>
            <w:noWrap/>
            <w:vAlign w:val="bottom"/>
            <w:hideMark/>
          </w:tcPr>
          <w:p w14:paraId="7AF22D6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467" w:type="dxa"/>
            <w:tcBorders>
              <w:top w:val="nil"/>
              <w:left w:val="nil"/>
              <w:bottom w:val="single" w:sz="4" w:space="0" w:color="auto"/>
              <w:right w:val="single" w:sz="4" w:space="0" w:color="auto"/>
            </w:tcBorders>
            <w:noWrap/>
            <w:vAlign w:val="bottom"/>
            <w:hideMark/>
          </w:tcPr>
          <w:p w14:paraId="37C59E5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2337CC2B" w14:textId="77777777" w:rsidTr="00092790">
        <w:tc>
          <w:tcPr>
            <w:tcW w:w="0" w:type="auto"/>
            <w:tcBorders>
              <w:top w:val="nil"/>
              <w:left w:val="single" w:sz="4" w:space="0" w:color="auto"/>
              <w:bottom w:val="single" w:sz="4" w:space="0" w:color="auto"/>
              <w:right w:val="single" w:sz="4" w:space="0" w:color="auto"/>
            </w:tcBorders>
          </w:tcPr>
          <w:p w14:paraId="398B04C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w:t>
            </w:r>
          </w:p>
        </w:tc>
        <w:tc>
          <w:tcPr>
            <w:tcW w:w="0" w:type="auto"/>
            <w:tcBorders>
              <w:top w:val="nil"/>
              <w:left w:val="single" w:sz="4" w:space="0" w:color="auto"/>
              <w:bottom w:val="single" w:sz="4" w:space="0" w:color="auto"/>
              <w:right w:val="single" w:sz="4" w:space="0" w:color="auto"/>
            </w:tcBorders>
            <w:vAlign w:val="bottom"/>
            <w:hideMark/>
          </w:tcPr>
          <w:p w14:paraId="25424AE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Να μπορούν να μετρηθούν και βασικές μετεωρολογικές παράμετροι (θερμοκρασία, υγρασία κ.α.), οι οποίοι συμβάλουν στην συσσώρευση των ρύπων αλλά και το αίσθημα δυσφορίας. </w:t>
            </w:r>
          </w:p>
        </w:tc>
        <w:tc>
          <w:tcPr>
            <w:tcW w:w="1146" w:type="dxa"/>
            <w:tcBorders>
              <w:top w:val="nil"/>
              <w:left w:val="nil"/>
              <w:bottom w:val="single" w:sz="4" w:space="0" w:color="auto"/>
              <w:right w:val="single" w:sz="4" w:space="0" w:color="auto"/>
            </w:tcBorders>
            <w:noWrap/>
            <w:vAlign w:val="center"/>
            <w:hideMark/>
          </w:tcPr>
          <w:p w14:paraId="7B3FBA1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32" w:type="dxa"/>
            <w:tcBorders>
              <w:top w:val="nil"/>
              <w:left w:val="nil"/>
              <w:bottom w:val="single" w:sz="4" w:space="0" w:color="auto"/>
              <w:right w:val="single" w:sz="4" w:space="0" w:color="auto"/>
            </w:tcBorders>
            <w:noWrap/>
            <w:vAlign w:val="bottom"/>
            <w:hideMark/>
          </w:tcPr>
          <w:p w14:paraId="56D2ACB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467" w:type="dxa"/>
            <w:tcBorders>
              <w:top w:val="nil"/>
              <w:left w:val="nil"/>
              <w:bottom w:val="single" w:sz="4" w:space="0" w:color="auto"/>
              <w:right w:val="single" w:sz="4" w:space="0" w:color="auto"/>
            </w:tcBorders>
            <w:noWrap/>
            <w:vAlign w:val="bottom"/>
            <w:hideMark/>
          </w:tcPr>
          <w:p w14:paraId="6B39CB4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4DE0720A" w14:textId="77777777" w:rsidTr="00092790">
        <w:tc>
          <w:tcPr>
            <w:tcW w:w="0" w:type="auto"/>
            <w:tcBorders>
              <w:top w:val="nil"/>
              <w:left w:val="single" w:sz="4" w:space="0" w:color="auto"/>
              <w:bottom w:val="single" w:sz="4" w:space="0" w:color="auto"/>
              <w:right w:val="single" w:sz="4" w:space="0" w:color="auto"/>
            </w:tcBorders>
          </w:tcPr>
          <w:p w14:paraId="2EA046C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w:t>
            </w:r>
          </w:p>
        </w:tc>
        <w:tc>
          <w:tcPr>
            <w:tcW w:w="0" w:type="auto"/>
            <w:tcBorders>
              <w:top w:val="nil"/>
              <w:left w:val="single" w:sz="4" w:space="0" w:color="auto"/>
              <w:bottom w:val="single" w:sz="4" w:space="0" w:color="auto"/>
              <w:right w:val="single" w:sz="4" w:space="0" w:color="auto"/>
            </w:tcBorders>
            <w:vAlign w:val="bottom"/>
            <w:hideMark/>
          </w:tcPr>
          <w:p w14:paraId="55C8A3E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Τα δεδομένα από κάθε σταθμό θα συγκεντρώνονται σε κεντρική εφαρμογή διαχείρισης και παρουσίασης στο σύννεφο (</w:t>
            </w:r>
            <w:proofErr w:type="spellStart"/>
            <w:r w:rsidRPr="005D5CBC">
              <w:rPr>
                <w:rFonts w:asciiTheme="minorHAnsi" w:hAnsiTheme="minorHAnsi" w:cstheme="minorHAnsi"/>
              </w:rPr>
              <w:t>cloud-based</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application</w:t>
            </w:r>
            <w:proofErr w:type="spellEnd"/>
            <w:r w:rsidRPr="005D5CBC">
              <w:rPr>
                <w:rFonts w:asciiTheme="minorHAnsi" w:hAnsiTheme="minorHAnsi" w:cstheme="minorHAnsi"/>
              </w:rPr>
              <w:t>) όπου θα αποθηκεύονται, θα επεξεργάζονται και θα παρουσιάζονται σε πολλαπλές μορφές για την πληρέστερη κατανόηση.</w:t>
            </w:r>
          </w:p>
        </w:tc>
        <w:tc>
          <w:tcPr>
            <w:tcW w:w="1146" w:type="dxa"/>
            <w:tcBorders>
              <w:top w:val="nil"/>
              <w:left w:val="nil"/>
              <w:bottom w:val="single" w:sz="4" w:space="0" w:color="auto"/>
              <w:right w:val="single" w:sz="4" w:space="0" w:color="auto"/>
            </w:tcBorders>
            <w:noWrap/>
            <w:vAlign w:val="center"/>
            <w:hideMark/>
          </w:tcPr>
          <w:p w14:paraId="0D458E3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32" w:type="dxa"/>
            <w:tcBorders>
              <w:top w:val="nil"/>
              <w:left w:val="nil"/>
              <w:bottom w:val="single" w:sz="4" w:space="0" w:color="auto"/>
              <w:right w:val="single" w:sz="4" w:space="0" w:color="auto"/>
            </w:tcBorders>
            <w:noWrap/>
            <w:vAlign w:val="bottom"/>
            <w:hideMark/>
          </w:tcPr>
          <w:p w14:paraId="406CD88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467" w:type="dxa"/>
            <w:tcBorders>
              <w:top w:val="nil"/>
              <w:left w:val="nil"/>
              <w:bottom w:val="single" w:sz="4" w:space="0" w:color="auto"/>
              <w:right w:val="single" w:sz="4" w:space="0" w:color="auto"/>
            </w:tcBorders>
            <w:noWrap/>
            <w:vAlign w:val="bottom"/>
            <w:hideMark/>
          </w:tcPr>
          <w:p w14:paraId="2ABA732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56D7151E" w14:textId="77777777" w:rsidTr="00092790">
        <w:tc>
          <w:tcPr>
            <w:tcW w:w="0" w:type="auto"/>
            <w:tcBorders>
              <w:top w:val="nil"/>
              <w:left w:val="single" w:sz="4" w:space="0" w:color="auto"/>
              <w:bottom w:val="single" w:sz="4" w:space="0" w:color="auto"/>
              <w:right w:val="single" w:sz="4" w:space="0" w:color="auto"/>
            </w:tcBorders>
          </w:tcPr>
          <w:p w14:paraId="3683BF6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9</w:t>
            </w:r>
          </w:p>
        </w:tc>
        <w:tc>
          <w:tcPr>
            <w:tcW w:w="0" w:type="auto"/>
            <w:tcBorders>
              <w:top w:val="nil"/>
              <w:left w:val="single" w:sz="4" w:space="0" w:color="auto"/>
              <w:bottom w:val="single" w:sz="4" w:space="0" w:color="auto"/>
              <w:right w:val="single" w:sz="4" w:space="0" w:color="auto"/>
            </w:tcBorders>
            <w:vAlign w:val="bottom"/>
            <w:hideMark/>
          </w:tcPr>
          <w:p w14:paraId="7753919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Μέσω της εφαρμογής θα είναι δυνατή η σε πραγματικό χρόνο ενημέρωση της αρμόδιας υπηρεσίας, αναφορικά με τις τιμές των μετρούμενων ρύπων στα σημεία εγκατάστασης των αισθητήρων. </w:t>
            </w:r>
          </w:p>
        </w:tc>
        <w:tc>
          <w:tcPr>
            <w:tcW w:w="1146" w:type="dxa"/>
            <w:tcBorders>
              <w:top w:val="nil"/>
              <w:left w:val="nil"/>
              <w:bottom w:val="single" w:sz="4" w:space="0" w:color="auto"/>
              <w:right w:val="single" w:sz="4" w:space="0" w:color="auto"/>
            </w:tcBorders>
            <w:noWrap/>
            <w:vAlign w:val="center"/>
            <w:hideMark/>
          </w:tcPr>
          <w:p w14:paraId="5C0605C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32" w:type="dxa"/>
            <w:tcBorders>
              <w:top w:val="nil"/>
              <w:left w:val="nil"/>
              <w:bottom w:val="single" w:sz="4" w:space="0" w:color="auto"/>
              <w:right w:val="single" w:sz="4" w:space="0" w:color="auto"/>
            </w:tcBorders>
            <w:noWrap/>
            <w:vAlign w:val="bottom"/>
            <w:hideMark/>
          </w:tcPr>
          <w:p w14:paraId="6E18AA1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467" w:type="dxa"/>
            <w:tcBorders>
              <w:top w:val="nil"/>
              <w:left w:val="nil"/>
              <w:bottom w:val="single" w:sz="4" w:space="0" w:color="auto"/>
              <w:right w:val="single" w:sz="4" w:space="0" w:color="auto"/>
            </w:tcBorders>
            <w:noWrap/>
            <w:vAlign w:val="bottom"/>
            <w:hideMark/>
          </w:tcPr>
          <w:p w14:paraId="4342056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03BC3DF8" w14:textId="77777777" w:rsidTr="00092790">
        <w:tc>
          <w:tcPr>
            <w:tcW w:w="0" w:type="auto"/>
            <w:tcBorders>
              <w:top w:val="nil"/>
              <w:left w:val="single" w:sz="4" w:space="0" w:color="auto"/>
              <w:bottom w:val="single" w:sz="4" w:space="0" w:color="auto"/>
              <w:right w:val="single" w:sz="4" w:space="0" w:color="auto"/>
            </w:tcBorders>
          </w:tcPr>
          <w:p w14:paraId="1451F6A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10</w:t>
            </w:r>
          </w:p>
        </w:tc>
        <w:tc>
          <w:tcPr>
            <w:tcW w:w="0" w:type="auto"/>
            <w:tcBorders>
              <w:top w:val="nil"/>
              <w:left w:val="single" w:sz="4" w:space="0" w:color="auto"/>
              <w:bottom w:val="single" w:sz="4" w:space="0" w:color="auto"/>
              <w:right w:val="single" w:sz="4" w:space="0" w:color="auto"/>
            </w:tcBorders>
            <w:vAlign w:val="bottom"/>
            <w:hideMark/>
          </w:tcPr>
          <w:p w14:paraId="2770BEA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Ο διαχειριστής θα έχει τη δυνατότητα να ορίσει το ανώτατο όριο συγκέντρωσης για κάθε ρύπο, για το οποίο θα πρέπει να παράγεται σχετική αυτόματη ειδοποίηση υπέρβασης. </w:t>
            </w:r>
          </w:p>
        </w:tc>
        <w:tc>
          <w:tcPr>
            <w:tcW w:w="1146" w:type="dxa"/>
            <w:tcBorders>
              <w:top w:val="nil"/>
              <w:left w:val="nil"/>
              <w:bottom w:val="single" w:sz="4" w:space="0" w:color="auto"/>
              <w:right w:val="single" w:sz="4" w:space="0" w:color="auto"/>
            </w:tcBorders>
            <w:noWrap/>
            <w:vAlign w:val="center"/>
            <w:hideMark/>
          </w:tcPr>
          <w:p w14:paraId="2B4E35C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32" w:type="dxa"/>
            <w:tcBorders>
              <w:top w:val="nil"/>
              <w:left w:val="nil"/>
              <w:bottom w:val="single" w:sz="4" w:space="0" w:color="auto"/>
              <w:right w:val="single" w:sz="4" w:space="0" w:color="auto"/>
            </w:tcBorders>
            <w:noWrap/>
            <w:vAlign w:val="bottom"/>
            <w:hideMark/>
          </w:tcPr>
          <w:p w14:paraId="7270EBF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467" w:type="dxa"/>
            <w:tcBorders>
              <w:top w:val="nil"/>
              <w:left w:val="nil"/>
              <w:bottom w:val="single" w:sz="4" w:space="0" w:color="auto"/>
              <w:right w:val="single" w:sz="4" w:space="0" w:color="auto"/>
            </w:tcBorders>
            <w:noWrap/>
            <w:vAlign w:val="bottom"/>
            <w:hideMark/>
          </w:tcPr>
          <w:p w14:paraId="7119BED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37BE9FE0" w14:textId="77777777" w:rsidTr="00092790">
        <w:tc>
          <w:tcPr>
            <w:tcW w:w="0" w:type="auto"/>
            <w:tcBorders>
              <w:top w:val="nil"/>
              <w:left w:val="single" w:sz="4" w:space="0" w:color="auto"/>
              <w:bottom w:val="single" w:sz="4" w:space="0" w:color="auto"/>
              <w:right w:val="single" w:sz="4" w:space="0" w:color="auto"/>
            </w:tcBorders>
          </w:tcPr>
          <w:p w14:paraId="67A1F52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11</w:t>
            </w:r>
          </w:p>
        </w:tc>
        <w:tc>
          <w:tcPr>
            <w:tcW w:w="0" w:type="auto"/>
            <w:tcBorders>
              <w:top w:val="nil"/>
              <w:left w:val="single" w:sz="4" w:space="0" w:color="auto"/>
              <w:bottom w:val="single" w:sz="4" w:space="0" w:color="auto"/>
              <w:right w:val="single" w:sz="4" w:space="0" w:color="auto"/>
            </w:tcBorders>
            <w:vAlign w:val="bottom"/>
            <w:hideMark/>
          </w:tcPr>
          <w:p w14:paraId="4B47FEB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Το σύστημα θα πρέπει να έχει ενσωματωμένα όλα τα όρια έκθεσης για κάθε ρύπο σύμφωνα με την Ευρωπαϊκή και Εθνική Νομοθεσία. </w:t>
            </w:r>
          </w:p>
        </w:tc>
        <w:tc>
          <w:tcPr>
            <w:tcW w:w="1146" w:type="dxa"/>
            <w:tcBorders>
              <w:top w:val="nil"/>
              <w:left w:val="nil"/>
              <w:bottom w:val="single" w:sz="4" w:space="0" w:color="auto"/>
              <w:right w:val="single" w:sz="4" w:space="0" w:color="auto"/>
            </w:tcBorders>
            <w:noWrap/>
            <w:vAlign w:val="center"/>
            <w:hideMark/>
          </w:tcPr>
          <w:p w14:paraId="240388E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32" w:type="dxa"/>
            <w:tcBorders>
              <w:top w:val="nil"/>
              <w:left w:val="nil"/>
              <w:bottom w:val="single" w:sz="4" w:space="0" w:color="auto"/>
              <w:right w:val="single" w:sz="4" w:space="0" w:color="auto"/>
            </w:tcBorders>
            <w:noWrap/>
            <w:vAlign w:val="bottom"/>
            <w:hideMark/>
          </w:tcPr>
          <w:p w14:paraId="36A6BD6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467" w:type="dxa"/>
            <w:tcBorders>
              <w:top w:val="nil"/>
              <w:left w:val="nil"/>
              <w:bottom w:val="single" w:sz="4" w:space="0" w:color="auto"/>
              <w:right w:val="single" w:sz="4" w:space="0" w:color="auto"/>
            </w:tcBorders>
            <w:noWrap/>
            <w:vAlign w:val="bottom"/>
            <w:hideMark/>
          </w:tcPr>
          <w:p w14:paraId="35BD3C4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62F834BC" w14:textId="77777777" w:rsidTr="00092790">
        <w:tc>
          <w:tcPr>
            <w:tcW w:w="0" w:type="auto"/>
            <w:tcBorders>
              <w:top w:val="nil"/>
              <w:left w:val="single" w:sz="4" w:space="0" w:color="auto"/>
              <w:bottom w:val="single" w:sz="4" w:space="0" w:color="auto"/>
              <w:right w:val="single" w:sz="4" w:space="0" w:color="auto"/>
            </w:tcBorders>
          </w:tcPr>
          <w:p w14:paraId="270828A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12</w:t>
            </w:r>
          </w:p>
        </w:tc>
        <w:tc>
          <w:tcPr>
            <w:tcW w:w="0" w:type="auto"/>
            <w:tcBorders>
              <w:top w:val="nil"/>
              <w:left w:val="single" w:sz="4" w:space="0" w:color="auto"/>
              <w:bottom w:val="single" w:sz="4" w:space="0" w:color="auto"/>
              <w:right w:val="single" w:sz="4" w:space="0" w:color="auto"/>
            </w:tcBorders>
            <w:vAlign w:val="bottom"/>
            <w:hideMark/>
          </w:tcPr>
          <w:p w14:paraId="7F0D0F3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Το σύνολο της πληροφορίας θα πρέπει να αποτυπώνεται σε ψηφιακό χαρτογραφικό υπόβαθρο, στο οποίο θα είναι δυνατή η προβολή σχετικών εικονιδίων με τη θέση και την κατάσταση κάθε αισθητήρα. </w:t>
            </w:r>
          </w:p>
        </w:tc>
        <w:tc>
          <w:tcPr>
            <w:tcW w:w="1146" w:type="dxa"/>
            <w:tcBorders>
              <w:top w:val="nil"/>
              <w:left w:val="nil"/>
              <w:bottom w:val="single" w:sz="4" w:space="0" w:color="auto"/>
              <w:right w:val="single" w:sz="4" w:space="0" w:color="auto"/>
            </w:tcBorders>
            <w:noWrap/>
            <w:vAlign w:val="center"/>
            <w:hideMark/>
          </w:tcPr>
          <w:p w14:paraId="330DD52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32" w:type="dxa"/>
            <w:tcBorders>
              <w:top w:val="nil"/>
              <w:left w:val="nil"/>
              <w:bottom w:val="single" w:sz="4" w:space="0" w:color="auto"/>
              <w:right w:val="single" w:sz="4" w:space="0" w:color="auto"/>
            </w:tcBorders>
            <w:noWrap/>
            <w:vAlign w:val="bottom"/>
            <w:hideMark/>
          </w:tcPr>
          <w:p w14:paraId="34B6EBB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467" w:type="dxa"/>
            <w:tcBorders>
              <w:top w:val="nil"/>
              <w:left w:val="nil"/>
              <w:bottom w:val="single" w:sz="4" w:space="0" w:color="auto"/>
              <w:right w:val="single" w:sz="4" w:space="0" w:color="auto"/>
            </w:tcBorders>
            <w:noWrap/>
            <w:vAlign w:val="bottom"/>
            <w:hideMark/>
          </w:tcPr>
          <w:p w14:paraId="687EC92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08C30AA0" w14:textId="77777777" w:rsidTr="00092790">
        <w:tc>
          <w:tcPr>
            <w:tcW w:w="0" w:type="auto"/>
            <w:tcBorders>
              <w:top w:val="nil"/>
              <w:left w:val="single" w:sz="4" w:space="0" w:color="auto"/>
              <w:bottom w:val="single" w:sz="4" w:space="0" w:color="auto"/>
              <w:right w:val="single" w:sz="4" w:space="0" w:color="auto"/>
            </w:tcBorders>
          </w:tcPr>
          <w:p w14:paraId="670C006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13</w:t>
            </w:r>
          </w:p>
        </w:tc>
        <w:tc>
          <w:tcPr>
            <w:tcW w:w="0" w:type="auto"/>
            <w:tcBorders>
              <w:top w:val="nil"/>
              <w:left w:val="single" w:sz="4" w:space="0" w:color="auto"/>
              <w:bottom w:val="single" w:sz="4" w:space="0" w:color="auto"/>
              <w:right w:val="single" w:sz="4" w:space="0" w:color="auto"/>
            </w:tcBorders>
            <w:vAlign w:val="bottom"/>
            <w:hideMark/>
          </w:tcPr>
          <w:p w14:paraId="5277CBF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Ανάλογα με τις συγκεντρώσεις των ρύπων, τα εικονίδια των αισθητήρων θα πρέπει να απεικονίζονται με διαφορετικούς χρωματισμούς. </w:t>
            </w:r>
          </w:p>
        </w:tc>
        <w:tc>
          <w:tcPr>
            <w:tcW w:w="1146" w:type="dxa"/>
            <w:tcBorders>
              <w:top w:val="nil"/>
              <w:left w:val="nil"/>
              <w:bottom w:val="single" w:sz="4" w:space="0" w:color="auto"/>
              <w:right w:val="single" w:sz="4" w:space="0" w:color="auto"/>
            </w:tcBorders>
            <w:noWrap/>
            <w:vAlign w:val="center"/>
            <w:hideMark/>
          </w:tcPr>
          <w:p w14:paraId="58D912E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32" w:type="dxa"/>
            <w:tcBorders>
              <w:top w:val="nil"/>
              <w:left w:val="nil"/>
              <w:bottom w:val="single" w:sz="4" w:space="0" w:color="auto"/>
              <w:right w:val="single" w:sz="4" w:space="0" w:color="auto"/>
            </w:tcBorders>
            <w:noWrap/>
            <w:vAlign w:val="bottom"/>
            <w:hideMark/>
          </w:tcPr>
          <w:p w14:paraId="1AB6328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467" w:type="dxa"/>
            <w:tcBorders>
              <w:top w:val="nil"/>
              <w:left w:val="nil"/>
              <w:bottom w:val="single" w:sz="4" w:space="0" w:color="auto"/>
              <w:right w:val="single" w:sz="4" w:space="0" w:color="auto"/>
            </w:tcBorders>
            <w:noWrap/>
            <w:vAlign w:val="bottom"/>
            <w:hideMark/>
          </w:tcPr>
          <w:p w14:paraId="5ABC66D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0355AAA4" w14:textId="77777777" w:rsidTr="00092790">
        <w:tc>
          <w:tcPr>
            <w:tcW w:w="0" w:type="auto"/>
            <w:tcBorders>
              <w:top w:val="nil"/>
              <w:left w:val="single" w:sz="4" w:space="0" w:color="auto"/>
              <w:bottom w:val="single" w:sz="4" w:space="0" w:color="auto"/>
              <w:right w:val="single" w:sz="4" w:space="0" w:color="auto"/>
            </w:tcBorders>
          </w:tcPr>
          <w:p w14:paraId="3D7B438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14</w:t>
            </w:r>
          </w:p>
        </w:tc>
        <w:tc>
          <w:tcPr>
            <w:tcW w:w="0" w:type="auto"/>
            <w:tcBorders>
              <w:top w:val="nil"/>
              <w:left w:val="single" w:sz="4" w:space="0" w:color="auto"/>
              <w:bottom w:val="single" w:sz="4" w:space="0" w:color="auto"/>
              <w:right w:val="single" w:sz="4" w:space="0" w:color="auto"/>
            </w:tcBorders>
            <w:vAlign w:val="bottom"/>
            <w:hideMark/>
          </w:tcPr>
          <w:p w14:paraId="3CDACD7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σύνολο της πληροφορίας θα πρέπει να παρουσιάζεται και σε πίνακα, στον οποίο θα πρέπει κατ’ ελάχιστον να απεικονίζεται ο αύξων αριθμός του αισθητήρα, η διεύθυνση/ τοποθεσία που έχει τοποθετηθεί και οι συγκεντρώσεις των ρύπων στη θέση.</w:t>
            </w:r>
          </w:p>
        </w:tc>
        <w:tc>
          <w:tcPr>
            <w:tcW w:w="1146" w:type="dxa"/>
            <w:tcBorders>
              <w:top w:val="nil"/>
              <w:left w:val="nil"/>
              <w:bottom w:val="single" w:sz="4" w:space="0" w:color="auto"/>
              <w:right w:val="single" w:sz="4" w:space="0" w:color="auto"/>
            </w:tcBorders>
            <w:noWrap/>
            <w:vAlign w:val="center"/>
            <w:hideMark/>
          </w:tcPr>
          <w:p w14:paraId="3108266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32" w:type="dxa"/>
            <w:tcBorders>
              <w:top w:val="nil"/>
              <w:left w:val="nil"/>
              <w:bottom w:val="single" w:sz="4" w:space="0" w:color="auto"/>
              <w:right w:val="single" w:sz="4" w:space="0" w:color="auto"/>
            </w:tcBorders>
            <w:noWrap/>
            <w:vAlign w:val="bottom"/>
            <w:hideMark/>
          </w:tcPr>
          <w:p w14:paraId="20B5A8F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467" w:type="dxa"/>
            <w:tcBorders>
              <w:top w:val="nil"/>
              <w:left w:val="nil"/>
              <w:bottom w:val="single" w:sz="4" w:space="0" w:color="auto"/>
              <w:right w:val="single" w:sz="4" w:space="0" w:color="auto"/>
            </w:tcBorders>
            <w:noWrap/>
            <w:vAlign w:val="bottom"/>
            <w:hideMark/>
          </w:tcPr>
          <w:p w14:paraId="741FCF0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6A5E016F" w14:textId="77777777" w:rsidTr="00092790">
        <w:tc>
          <w:tcPr>
            <w:tcW w:w="0" w:type="auto"/>
            <w:tcBorders>
              <w:top w:val="nil"/>
              <w:left w:val="single" w:sz="4" w:space="0" w:color="auto"/>
              <w:bottom w:val="single" w:sz="4" w:space="0" w:color="auto"/>
              <w:right w:val="single" w:sz="4" w:space="0" w:color="auto"/>
            </w:tcBorders>
          </w:tcPr>
          <w:p w14:paraId="0880157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15</w:t>
            </w:r>
          </w:p>
        </w:tc>
        <w:tc>
          <w:tcPr>
            <w:tcW w:w="0" w:type="auto"/>
            <w:tcBorders>
              <w:top w:val="nil"/>
              <w:left w:val="single" w:sz="4" w:space="0" w:color="auto"/>
              <w:bottom w:val="single" w:sz="4" w:space="0" w:color="auto"/>
              <w:right w:val="single" w:sz="4" w:space="0" w:color="auto"/>
            </w:tcBorders>
            <w:vAlign w:val="bottom"/>
            <w:hideMark/>
          </w:tcPr>
          <w:p w14:paraId="34C55A4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Εκτός από την παρατήρηση σε πραγματικό χρόνο, το σύστημα θα πρέπει να υπολογίζει μία σειρά στατιστικών, τα οποία θα βασίζονται στις </w:t>
            </w:r>
            <w:proofErr w:type="spellStart"/>
            <w:r w:rsidRPr="005D5CBC">
              <w:rPr>
                <w:rFonts w:asciiTheme="minorHAnsi" w:hAnsiTheme="minorHAnsi" w:cstheme="minorHAnsi"/>
              </w:rPr>
              <w:t>online</w:t>
            </w:r>
            <w:proofErr w:type="spellEnd"/>
            <w:r w:rsidRPr="005D5CBC">
              <w:rPr>
                <w:rFonts w:asciiTheme="minorHAnsi" w:hAnsiTheme="minorHAnsi" w:cstheme="minorHAnsi"/>
              </w:rPr>
              <w:t xml:space="preserve"> μετρήσεις. Συγκεκριμένα, το σύστημα θα πρέπει να υπολογίζει κατ’ ελάχιστον τις μέσες τιμές των συγκεντρώσεων για κάθε ρύπο, τα ανώτερα και κατώτερα όρια, καθώς και τα επεισόδια ρύπανσης για κάθε σημείο και για κάθε ρύπο, για το χρονικό διάστημα που θα επιλέγει ο διαχειριστής. </w:t>
            </w:r>
          </w:p>
        </w:tc>
        <w:tc>
          <w:tcPr>
            <w:tcW w:w="1146" w:type="dxa"/>
            <w:tcBorders>
              <w:top w:val="nil"/>
              <w:left w:val="nil"/>
              <w:bottom w:val="single" w:sz="4" w:space="0" w:color="auto"/>
              <w:right w:val="single" w:sz="4" w:space="0" w:color="auto"/>
            </w:tcBorders>
            <w:noWrap/>
            <w:vAlign w:val="center"/>
            <w:hideMark/>
          </w:tcPr>
          <w:p w14:paraId="1225A8B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32" w:type="dxa"/>
            <w:tcBorders>
              <w:top w:val="nil"/>
              <w:left w:val="nil"/>
              <w:bottom w:val="single" w:sz="4" w:space="0" w:color="auto"/>
              <w:right w:val="single" w:sz="4" w:space="0" w:color="auto"/>
            </w:tcBorders>
            <w:noWrap/>
            <w:vAlign w:val="bottom"/>
            <w:hideMark/>
          </w:tcPr>
          <w:p w14:paraId="49C65A8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467" w:type="dxa"/>
            <w:tcBorders>
              <w:top w:val="nil"/>
              <w:left w:val="nil"/>
              <w:bottom w:val="single" w:sz="4" w:space="0" w:color="auto"/>
              <w:right w:val="single" w:sz="4" w:space="0" w:color="auto"/>
            </w:tcBorders>
            <w:noWrap/>
            <w:vAlign w:val="bottom"/>
            <w:hideMark/>
          </w:tcPr>
          <w:p w14:paraId="598BFC6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53A76E36" w14:textId="77777777" w:rsidTr="00092790">
        <w:tc>
          <w:tcPr>
            <w:tcW w:w="0" w:type="auto"/>
            <w:tcBorders>
              <w:top w:val="nil"/>
              <w:left w:val="single" w:sz="4" w:space="0" w:color="auto"/>
              <w:bottom w:val="single" w:sz="4" w:space="0" w:color="auto"/>
              <w:right w:val="single" w:sz="4" w:space="0" w:color="auto"/>
            </w:tcBorders>
          </w:tcPr>
          <w:p w14:paraId="3369E44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16</w:t>
            </w:r>
          </w:p>
        </w:tc>
        <w:tc>
          <w:tcPr>
            <w:tcW w:w="0" w:type="auto"/>
            <w:tcBorders>
              <w:top w:val="nil"/>
              <w:left w:val="single" w:sz="4" w:space="0" w:color="auto"/>
              <w:bottom w:val="single" w:sz="4" w:space="0" w:color="auto"/>
              <w:right w:val="single" w:sz="4" w:space="0" w:color="auto"/>
            </w:tcBorders>
            <w:vAlign w:val="bottom"/>
            <w:hideMark/>
          </w:tcPr>
          <w:p w14:paraId="00665EC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Το σύστημα θα πρέπει να υπολογίζει συνολικές συγκεντρώσεις για τα σημεία για το χρονικό διάστημα επιλογής. </w:t>
            </w:r>
          </w:p>
        </w:tc>
        <w:tc>
          <w:tcPr>
            <w:tcW w:w="1146" w:type="dxa"/>
            <w:tcBorders>
              <w:top w:val="nil"/>
              <w:left w:val="nil"/>
              <w:bottom w:val="single" w:sz="4" w:space="0" w:color="auto"/>
              <w:right w:val="single" w:sz="4" w:space="0" w:color="auto"/>
            </w:tcBorders>
            <w:noWrap/>
            <w:vAlign w:val="center"/>
            <w:hideMark/>
          </w:tcPr>
          <w:p w14:paraId="724F48A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32" w:type="dxa"/>
            <w:tcBorders>
              <w:top w:val="nil"/>
              <w:left w:val="nil"/>
              <w:bottom w:val="single" w:sz="4" w:space="0" w:color="auto"/>
              <w:right w:val="single" w:sz="4" w:space="0" w:color="auto"/>
            </w:tcBorders>
            <w:noWrap/>
            <w:vAlign w:val="bottom"/>
            <w:hideMark/>
          </w:tcPr>
          <w:p w14:paraId="66A3A76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467" w:type="dxa"/>
            <w:tcBorders>
              <w:top w:val="nil"/>
              <w:left w:val="nil"/>
              <w:bottom w:val="single" w:sz="4" w:space="0" w:color="auto"/>
              <w:right w:val="single" w:sz="4" w:space="0" w:color="auto"/>
            </w:tcBorders>
            <w:noWrap/>
            <w:vAlign w:val="bottom"/>
            <w:hideMark/>
          </w:tcPr>
          <w:p w14:paraId="2F5B10F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6260689C" w14:textId="77777777" w:rsidTr="00092790">
        <w:tc>
          <w:tcPr>
            <w:tcW w:w="0" w:type="auto"/>
            <w:tcBorders>
              <w:top w:val="single" w:sz="4" w:space="0" w:color="auto"/>
              <w:left w:val="single" w:sz="4" w:space="0" w:color="auto"/>
              <w:bottom w:val="single" w:sz="4" w:space="0" w:color="auto"/>
              <w:right w:val="single" w:sz="4" w:space="0" w:color="auto"/>
            </w:tcBorders>
          </w:tcPr>
          <w:p w14:paraId="593BDF3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17</w:t>
            </w:r>
          </w:p>
        </w:tc>
        <w:tc>
          <w:tcPr>
            <w:tcW w:w="0" w:type="auto"/>
            <w:tcBorders>
              <w:top w:val="single" w:sz="4" w:space="0" w:color="auto"/>
              <w:left w:val="single" w:sz="4" w:space="0" w:color="auto"/>
              <w:bottom w:val="single" w:sz="4" w:space="0" w:color="auto"/>
              <w:right w:val="single" w:sz="4" w:space="0" w:color="auto"/>
            </w:tcBorders>
            <w:vAlign w:val="bottom"/>
            <w:hideMark/>
          </w:tcPr>
          <w:p w14:paraId="68EF136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 εφαρμογή θα πρέπει να έχει τη δυνατότητα διασύνδεσης με τρίτα συστήματα ούτως ώστε κατόπιν αίτησης του διαχειριστή να προβάλλονται μηνύματα σχετικά με την ποιότητα του ατμοσφαιρικού αέρα στις περιοχές παρακολούθησης (ενδεικτικά και όχι περιοριστικά: μέσα κοινωνικής δικτύωσης, δημοτική πύλη, υπαίθριες ηλεκτρονικές πινακίδες </w:t>
            </w:r>
            <w:proofErr w:type="spellStart"/>
            <w:r w:rsidRPr="005D5CBC">
              <w:rPr>
                <w:rFonts w:asciiTheme="minorHAnsi" w:hAnsiTheme="minorHAnsi" w:cstheme="minorHAnsi"/>
              </w:rPr>
              <w:t>κ.λπ</w:t>
            </w:r>
            <w:proofErr w:type="spellEnd"/>
            <w:r w:rsidRPr="005D5CBC">
              <w:rPr>
                <w:rFonts w:asciiTheme="minorHAnsi" w:hAnsiTheme="minorHAnsi" w:cstheme="minorHAnsi"/>
              </w:rPr>
              <w:t>).</w:t>
            </w:r>
          </w:p>
        </w:tc>
        <w:tc>
          <w:tcPr>
            <w:tcW w:w="1146" w:type="dxa"/>
            <w:tcBorders>
              <w:top w:val="single" w:sz="4" w:space="0" w:color="auto"/>
              <w:left w:val="nil"/>
              <w:bottom w:val="single" w:sz="4" w:space="0" w:color="auto"/>
              <w:right w:val="single" w:sz="4" w:space="0" w:color="auto"/>
            </w:tcBorders>
            <w:noWrap/>
            <w:vAlign w:val="center"/>
            <w:hideMark/>
          </w:tcPr>
          <w:p w14:paraId="36C828C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32" w:type="dxa"/>
            <w:tcBorders>
              <w:top w:val="single" w:sz="4" w:space="0" w:color="auto"/>
              <w:left w:val="nil"/>
              <w:bottom w:val="single" w:sz="4" w:space="0" w:color="auto"/>
              <w:right w:val="single" w:sz="4" w:space="0" w:color="auto"/>
            </w:tcBorders>
            <w:noWrap/>
            <w:vAlign w:val="bottom"/>
            <w:hideMark/>
          </w:tcPr>
          <w:p w14:paraId="37D0B29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467" w:type="dxa"/>
            <w:tcBorders>
              <w:top w:val="single" w:sz="4" w:space="0" w:color="auto"/>
              <w:left w:val="nil"/>
              <w:bottom w:val="single" w:sz="4" w:space="0" w:color="auto"/>
              <w:right w:val="single" w:sz="4" w:space="0" w:color="auto"/>
            </w:tcBorders>
            <w:noWrap/>
            <w:vAlign w:val="bottom"/>
            <w:hideMark/>
          </w:tcPr>
          <w:p w14:paraId="5C5FCDA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bl>
    <w:p w14:paraId="279A21AF" w14:textId="77777777" w:rsidR="003C61E4" w:rsidRPr="005D5CBC" w:rsidRDefault="003C61E4" w:rsidP="003C61E4">
      <w:pPr>
        <w:rPr>
          <w:rFonts w:asciiTheme="minorHAnsi" w:hAnsiTheme="minorHAnsi" w:cstheme="minorHAnsi"/>
        </w:rPr>
      </w:pPr>
      <w:r w:rsidRPr="005D5CBC">
        <w:rPr>
          <w:rFonts w:asciiTheme="minorHAnsi" w:hAnsiTheme="minorHAnsi" w:cstheme="minorHAnsi"/>
        </w:rPr>
        <w:br w:type="page"/>
      </w:r>
    </w:p>
    <w:p w14:paraId="5F0AF776" w14:textId="77777777" w:rsidR="003C61E4" w:rsidRPr="005D5CBC" w:rsidRDefault="003C61E4" w:rsidP="003C61E4">
      <w:pPr>
        <w:rPr>
          <w:rFonts w:asciiTheme="minorHAnsi" w:hAnsiTheme="minorHAnsi" w:cstheme="minorHAnsi"/>
        </w:rPr>
      </w:pPr>
      <w:r w:rsidRPr="005D5CBC">
        <w:rPr>
          <w:rFonts w:asciiTheme="minorHAnsi" w:hAnsiTheme="minorHAnsi" w:cstheme="minorHAnsi"/>
        </w:rPr>
        <w:lastRenderedPageBreak/>
        <w:t>Τεχνικές Προδιαγραφές</w:t>
      </w:r>
    </w:p>
    <w:tbl>
      <w:tblPr>
        <w:tblW w:w="11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4857"/>
        <w:gridCol w:w="1276"/>
        <w:gridCol w:w="2705"/>
        <w:gridCol w:w="1687"/>
      </w:tblGrid>
      <w:tr w:rsidR="003C61E4" w:rsidRPr="005D5CBC" w14:paraId="58795A52" w14:textId="77777777" w:rsidTr="00092790">
        <w:trPr>
          <w:trHeight w:val="285"/>
          <w:tblHeader/>
          <w:jc w:val="center"/>
        </w:trPr>
        <w:tc>
          <w:tcPr>
            <w:tcW w:w="8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C44F3F" w14:textId="77777777" w:rsidR="003C61E4" w:rsidRPr="005D5CBC" w:rsidRDefault="003C61E4" w:rsidP="00092790">
            <w:pPr>
              <w:rPr>
                <w:rFonts w:asciiTheme="minorHAnsi" w:hAnsiTheme="minorHAnsi" w:cstheme="minorHAnsi"/>
              </w:rPr>
            </w:pPr>
          </w:p>
        </w:tc>
        <w:tc>
          <w:tcPr>
            <w:tcW w:w="48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20F48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ΠΕΡΙΓΡΑΦΗ</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510A2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ΑΠΑΙΤΗΣΗ</w:t>
            </w:r>
          </w:p>
        </w:tc>
        <w:tc>
          <w:tcPr>
            <w:tcW w:w="2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FF355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ΑΠΑΝΤΗΣΗ</w:t>
            </w:r>
          </w:p>
        </w:tc>
        <w:tc>
          <w:tcPr>
            <w:tcW w:w="1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AF05A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ΠΑΡΑΠΟΜΠΗ</w:t>
            </w:r>
          </w:p>
        </w:tc>
      </w:tr>
      <w:tr w:rsidR="003C61E4" w:rsidRPr="005D5CBC" w14:paraId="65FF19EE"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28AD68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w:t>
            </w:r>
          </w:p>
        </w:tc>
        <w:tc>
          <w:tcPr>
            <w:tcW w:w="485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54D19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ΛΟΓΙΣΜΙΚΟ</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7FA1BF9" w14:textId="77777777" w:rsidR="003C61E4" w:rsidRPr="005D5CBC" w:rsidRDefault="003C61E4" w:rsidP="00092790">
            <w:pPr>
              <w:rPr>
                <w:rFonts w:asciiTheme="minorHAnsi" w:hAnsiTheme="minorHAnsi" w:cstheme="minorHAnsi"/>
              </w:rPr>
            </w:pPr>
          </w:p>
        </w:tc>
        <w:tc>
          <w:tcPr>
            <w:tcW w:w="270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0FF22D"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BCA9691" w14:textId="77777777" w:rsidR="003C61E4" w:rsidRPr="005D5CBC" w:rsidRDefault="003C61E4" w:rsidP="00092790">
            <w:pPr>
              <w:rPr>
                <w:rFonts w:asciiTheme="minorHAnsi" w:hAnsiTheme="minorHAnsi" w:cstheme="minorHAnsi"/>
              </w:rPr>
            </w:pPr>
          </w:p>
        </w:tc>
      </w:tr>
      <w:tr w:rsidR="003C61E4" w:rsidRPr="005D5CBC" w14:paraId="4861666D"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92B6D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w:t>
            </w:r>
          </w:p>
        </w:tc>
        <w:tc>
          <w:tcPr>
            <w:tcW w:w="4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7C7DB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ΛΟΓΙΣΜΙΚΟ  Εσωτερικού χώρου (In </w:t>
            </w:r>
            <w:proofErr w:type="spellStart"/>
            <w:r w:rsidRPr="005D5CBC">
              <w:rPr>
                <w:rFonts w:asciiTheme="minorHAnsi" w:hAnsiTheme="minorHAnsi" w:cstheme="minorHAnsi"/>
              </w:rPr>
              <w:t>door</w:t>
            </w:r>
            <w:proofErr w:type="spellEnd"/>
            <w:r w:rsidRPr="005D5CBC">
              <w:rPr>
                <w:rFonts w:asciiTheme="minorHAnsi" w:hAnsiTheme="minorHAnsi" w:cstheme="minorHAnsi"/>
              </w:rPr>
              <w:t>)</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EEBC40" w14:textId="77777777" w:rsidR="003C61E4" w:rsidRPr="005D5CBC" w:rsidRDefault="003C61E4" w:rsidP="00092790">
            <w:pPr>
              <w:rPr>
                <w:rFonts w:asciiTheme="minorHAnsi" w:hAnsiTheme="minorHAnsi" w:cstheme="minorHAnsi"/>
              </w:rPr>
            </w:pPr>
          </w:p>
        </w:tc>
        <w:tc>
          <w:tcPr>
            <w:tcW w:w="2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B8D1FF"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5CE8F2" w14:textId="77777777" w:rsidR="003C61E4" w:rsidRPr="005D5CBC" w:rsidRDefault="003C61E4" w:rsidP="00092790">
            <w:pPr>
              <w:rPr>
                <w:rFonts w:asciiTheme="minorHAnsi" w:hAnsiTheme="minorHAnsi" w:cstheme="minorHAnsi"/>
              </w:rPr>
            </w:pPr>
          </w:p>
        </w:tc>
      </w:tr>
      <w:tr w:rsidR="003C61E4" w:rsidRPr="005D5CBC" w14:paraId="5D02897B"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5BA34D9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w:t>
            </w:r>
          </w:p>
        </w:tc>
        <w:tc>
          <w:tcPr>
            <w:tcW w:w="4857" w:type="dxa"/>
            <w:tcBorders>
              <w:top w:val="single" w:sz="4" w:space="0" w:color="auto"/>
              <w:left w:val="single" w:sz="4" w:space="0" w:color="auto"/>
              <w:bottom w:val="single" w:sz="4" w:space="0" w:color="auto"/>
              <w:right w:val="single" w:sz="4" w:space="0" w:color="auto"/>
            </w:tcBorders>
            <w:vAlign w:val="center"/>
          </w:tcPr>
          <w:p w14:paraId="22E5A76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Να αναφερθεί ο κατασκευαστής και η προσφερόμενη έκδοση</w:t>
            </w:r>
          </w:p>
        </w:tc>
        <w:tc>
          <w:tcPr>
            <w:tcW w:w="1276" w:type="dxa"/>
            <w:tcBorders>
              <w:top w:val="single" w:sz="4" w:space="0" w:color="auto"/>
              <w:left w:val="single" w:sz="4" w:space="0" w:color="auto"/>
              <w:bottom w:val="single" w:sz="4" w:space="0" w:color="auto"/>
              <w:right w:val="single" w:sz="4" w:space="0" w:color="auto"/>
            </w:tcBorders>
            <w:vAlign w:val="center"/>
          </w:tcPr>
          <w:p w14:paraId="5F54D23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54109A96"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1C073ED7" w14:textId="77777777" w:rsidR="003C61E4" w:rsidRPr="005D5CBC" w:rsidRDefault="003C61E4" w:rsidP="00092790">
            <w:pPr>
              <w:rPr>
                <w:rFonts w:asciiTheme="minorHAnsi" w:hAnsiTheme="minorHAnsi" w:cstheme="minorHAnsi"/>
              </w:rPr>
            </w:pPr>
          </w:p>
        </w:tc>
      </w:tr>
      <w:tr w:rsidR="003C61E4" w:rsidRPr="005D5CBC" w14:paraId="20EDF8A7"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4561298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w:t>
            </w:r>
          </w:p>
        </w:tc>
        <w:tc>
          <w:tcPr>
            <w:tcW w:w="4857" w:type="dxa"/>
            <w:tcBorders>
              <w:top w:val="single" w:sz="4" w:space="0" w:color="auto"/>
              <w:left w:val="single" w:sz="4" w:space="0" w:color="auto"/>
              <w:bottom w:val="single" w:sz="4" w:space="0" w:color="auto"/>
              <w:right w:val="single" w:sz="4" w:space="0" w:color="auto"/>
            </w:tcBorders>
            <w:vAlign w:val="center"/>
          </w:tcPr>
          <w:p w14:paraId="3B83AEF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 ανάδοχος αναλαμβάνει:</w:t>
            </w:r>
          </w:p>
          <w:p w14:paraId="45DCCC3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Να φιλοξενεί το λογισμικό και τα δεδομένα σε δικές του υποδομές</w:t>
            </w:r>
          </w:p>
          <w:p w14:paraId="42925B0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Να παρέχει τις απαιτούμενες άδειες λειτουργίας του λογισμικού</w:t>
            </w:r>
          </w:p>
          <w:p w14:paraId="03BBE71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Να υποστηρίζει τους χρήστες</w:t>
            </w:r>
          </w:p>
          <w:p w14:paraId="5A9DA11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Να </w:t>
            </w:r>
            <w:proofErr w:type="spellStart"/>
            <w:r w:rsidRPr="005D5CBC">
              <w:rPr>
                <w:rFonts w:asciiTheme="minorHAnsi" w:hAnsiTheme="minorHAnsi" w:cstheme="minorHAnsi"/>
              </w:rPr>
              <w:t>αποσφαλματώνει</w:t>
            </w:r>
            <w:proofErr w:type="spellEnd"/>
            <w:r w:rsidRPr="005D5CBC">
              <w:rPr>
                <w:rFonts w:asciiTheme="minorHAnsi" w:hAnsiTheme="minorHAnsi" w:cstheme="minorHAnsi"/>
              </w:rPr>
              <w:t xml:space="preserve"> το λογισμικό και να παρέχει τις νέες εκδόσεις. </w:t>
            </w:r>
          </w:p>
        </w:tc>
        <w:tc>
          <w:tcPr>
            <w:tcW w:w="1276" w:type="dxa"/>
            <w:tcBorders>
              <w:top w:val="single" w:sz="4" w:space="0" w:color="auto"/>
              <w:left w:val="single" w:sz="4" w:space="0" w:color="auto"/>
              <w:bottom w:val="single" w:sz="4" w:space="0" w:color="auto"/>
              <w:right w:val="single" w:sz="4" w:space="0" w:color="auto"/>
            </w:tcBorders>
            <w:vAlign w:val="center"/>
          </w:tcPr>
          <w:p w14:paraId="6C38F41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5FF944A3"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78CB0E3B" w14:textId="77777777" w:rsidR="003C61E4" w:rsidRPr="005D5CBC" w:rsidRDefault="003C61E4" w:rsidP="00092790">
            <w:pPr>
              <w:rPr>
                <w:rFonts w:asciiTheme="minorHAnsi" w:hAnsiTheme="minorHAnsi" w:cstheme="minorHAnsi"/>
              </w:rPr>
            </w:pPr>
          </w:p>
        </w:tc>
      </w:tr>
      <w:tr w:rsidR="003C61E4" w:rsidRPr="005D5CBC" w14:paraId="4B8989AE"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6468E50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w:t>
            </w:r>
          </w:p>
        </w:tc>
        <w:tc>
          <w:tcPr>
            <w:tcW w:w="4857" w:type="dxa"/>
            <w:tcBorders>
              <w:top w:val="single" w:sz="4" w:space="0" w:color="auto"/>
              <w:left w:val="single" w:sz="4" w:space="0" w:color="auto"/>
              <w:bottom w:val="single" w:sz="4" w:space="0" w:color="auto"/>
              <w:right w:val="single" w:sz="4" w:space="0" w:color="auto"/>
            </w:tcBorders>
            <w:vAlign w:val="center"/>
          </w:tcPr>
          <w:p w14:paraId="2727068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Δυνατότητα απομακρυσμένης </w:t>
            </w:r>
            <w:proofErr w:type="spellStart"/>
            <w:r w:rsidRPr="005D5CBC">
              <w:rPr>
                <w:rFonts w:asciiTheme="minorHAnsi" w:hAnsiTheme="minorHAnsi" w:cstheme="minorHAnsi"/>
              </w:rPr>
              <w:t>αυτοβαθμονόμησης</w:t>
            </w:r>
            <w:proofErr w:type="spellEnd"/>
            <w:r w:rsidRPr="005D5CBC">
              <w:rPr>
                <w:rFonts w:asciiTheme="minorHAnsi" w:hAnsiTheme="minorHAnsi" w:cstheme="minorHAnsi"/>
              </w:rPr>
              <w:t xml:space="preserve"> των αισθητήρων (μέσω του προσφερόμενου συστήματος), ώστε να διατηρούν την αναφερόμενη ακρίβεια μέτρησης με την πάροδο του χρόνου, χωρίς την ανάγκη χειροκίνητης βαθμονόμησης επί τόπου ή να απαιτούνται νέοι αισθητήρες για την ορθή βαθμονόμηση.</w:t>
            </w:r>
          </w:p>
        </w:tc>
        <w:tc>
          <w:tcPr>
            <w:tcW w:w="1276" w:type="dxa"/>
            <w:tcBorders>
              <w:top w:val="single" w:sz="4" w:space="0" w:color="auto"/>
              <w:left w:val="single" w:sz="4" w:space="0" w:color="auto"/>
              <w:bottom w:val="single" w:sz="4" w:space="0" w:color="auto"/>
              <w:right w:val="single" w:sz="4" w:space="0" w:color="auto"/>
            </w:tcBorders>
          </w:tcPr>
          <w:p w14:paraId="1F32196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6004316B"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1BE8C2E5" w14:textId="77777777" w:rsidR="003C61E4" w:rsidRPr="005D5CBC" w:rsidRDefault="003C61E4" w:rsidP="00092790">
            <w:pPr>
              <w:rPr>
                <w:rFonts w:asciiTheme="minorHAnsi" w:hAnsiTheme="minorHAnsi" w:cstheme="minorHAnsi"/>
              </w:rPr>
            </w:pPr>
          </w:p>
        </w:tc>
      </w:tr>
      <w:tr w:rsidR="003C61E4" w:rsidRPr="005D5CBC" w14:paraId="02ECADA7"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7673C4C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w:t>
            </w:r>
          </w:p>
        </w:tc>
        <w:tc>
          <w:tcPr>
            <w:tcW w:w="4857" w:type="dxa"/>
            <w:tcBorders>
              <w:top w:val="single" w:sz="4" w:space="0" w:color="auto"/>
              <w:left w:val="single" w:sz="4" w:space="0" w:color="auto"/>
              <w:bottom w:val="single" w:sz="4" w:space="0" w:color="auto"/>
              <w:right w:val="single" w:sz="4" w:space="0" w:color="auto"/>
            </w:tcBorders>
            <w:vAlign w:val="center"/>
          </w:tcPr>
          <w:p w14:paraId="52510E1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Άμεση αποστολή των δεδομένων όλων των αισθητήρων και σε πραγματικό χρόνο ώστε το συνοδευτικό σύστημα λογισμικού να παρέχει επισκόπηση σε πραγματικό χρόνο</w:t>
            </w:r>
          </w:p>
        </w:tc>
        <w:tc>
          <w:tcPr>
            <w:tcW w:w="1276" w:type="dxa"/>
            <w:tcBorders>
              <w:top w:val="single" w:sz="4" w:space="0" w:color="auto"/>
              <w:left w:val="single" w:sz="4" w:space="0" w:color="auto"/>
              <w:bottom w:val="single" w:sz="4" w:space="0" w:color="auto"/>
              <w:right w:val="single" w:sz="4" w:space="0" w:color="auto"/>
            </w:tcBorders>
          </w:tcPr>
          <w:p w14:paraId="0A955AC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1EC7308C"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5A9E388F" w14:textId="77777777" w:rsidR="003C61E4" w:rsidRPr="005D5CBC" w:rsidRDefault="003C61E4" w:rsidP="00092790">
            <w:pPr>
              <w:rPr>
                <w:rFonts w:asciiTheme="minorHAnsi" w:hAnsiTheme="minorHAnsi" w:cstheme="minorHAnsi"/>
              </w:rPr>
            </w:pPr>
          </w:p>
        </w:tc>
      </w:tr>
      <w:tr w:rsidR="003C61E4" w:rsidRPr="005D5CBC" w14:paraId="1937CDCC"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4CCEA22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w:t>
            </w:r>
          </w:p>
        </w:tc>
        <w:tc>
          <w:tcPr>
            <w:tcW w:w="4857" w:type="dxa"/>
            <w:tcBorders>
              <w:top w:val="single" w:sz="4" w:space="0" w:color="auto"/>
              <w:left w:val="single" w:sz="4" w:space="0" w:color="auto"/>
              <w:bottom w:val="single" w:sz="4" w:space="0" w:color="auto"/>
              <w:right w:val="single" w:sz="4" w:space="0" w:color="auto"/>
            </w:tcBorders>
            <w:vAlign w:val="center"/>
          </w:tcPr>
          <w:p w14:paraId="2E2EAA4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αποθήκευσης των ιστορικών  δεδομένων για τουλάχιστον 1 έτος ώστε το συνοδευτικό σύστημα λογισμικού να είναι σε θέση να παρουσιάζει τις τάσεις και την εξέλιξη της ποιότητας του αέρα με την πάροδο του χρόνου.</w:t>
            </w:r>
          </w:p>
        </w:tc>
        <w:tc>
          <w:tcPr>
            <w:tcW w:w="1276" w:type="dxa"/>
            <w:tcBorders>
              <w:top w:val="single" w:sz="4" w:space="0" w:color="auto"/>
              <w:left w:val="single" w:sz="4" w:space="0" w:color="auto"/>
              <w:bottom w:val="single" w:sz="4" w:space="0" w:color="auto"/>
              <w:right w:val="single" w:sz="4" w:space="0" w:color="auto"/>
            </w:tcBorders>
          </w:tcPr>
          <w:p w14:paraId="4F46370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53BB242C"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4D679123" w14:textId="77777777" w:rsidR="003C61E4" w:rsidRPr="005D5CBC" w:rsidRDefault="003C61E4" w:rsidP="00092790">
            <w:pPr>
              <w:rPr>
                <w:rFonts w:asciiTheme="minorHAnsi" w:hAnsiTheme="minorHAnsi" w:cstheme="minorHAnsi"/>
              </w:rPr>
            </w:pPr>
          </w:p>
        </w:tc>
      </w:tr>
      <w:tr w:rsidR="003C61E4" w:rsidRPr="005D5CBC" w14:paraId="2079441B"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0CDEDC0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w:t>
            </w:r>
          </w:p>
        </w:tc>
        <w:tc>
          <w:tcPr>
            <w:tcW w:w="4857" w:type="dxa"/>
            <w:tcBorders>
              <w:top w:val="single" w:sz="4" w:space="0" w:color="auto"/>
              <w:left w:val="single" w:sz="4" w:space="0" w:color="auto"/>
              <w:bottom w:val="single" w:sz="4" w:space="0" w:color="auto"/>
              <w:right w:val="single" w:sz="4" w:space="0" w:color="auto"/>
            </w:tcBorders>
            <w:vAlign w:val="center"/>
          </w:tcPr>
          <w:p w14:paraId="5CABFF5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συνοδευτικό σύστημα λογισμικού να είναι βασισμένο στο υπολογιστικό νέφος και η λύση να συμπεριλαμβάνει τη λειτουργία και τη συντήρησή του.</w:t>
            </w:r>
          </w:p>
        </w:tc>
        <w:tc>
          <w:tcPr>
            <w:tcW w:w="1276" w:type="dxa"/>
            <w:tcBorders>
              <w:top w:val="single" w:sz="4" w:space="0" w:color="auto"/>
              <w:left w:val="single" w:sz="4" w:space="0" w:color="auto"/>
              <w:bottom w:val="single" w:sz="4" w:space="0" w:color="auto"/>
              <w:right w:val="single" w:sz="4" w:space="0" w:color="auto"/>
            </w:tcBorders>
          </w:tcPr>
          <w:p w14:paraId="4D6F7DA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49354437"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1B86E12D" w14:textId="77777777" w:rsidR="003C61E4" w:rsidRPr="005D5CBC" w:rsidRDefault="003C61E4" w:rsidP="00092790">
            <w:pPr>
              <w:rPr>
                <w:rFonts w:asciiTheme="minorHAnsi" w:hAnsiTheme="minorHAnsi" w:cstheme="minorHAnsi"/>
              </w:rPr>
            </w:pPr>
          </w:p>
        </w:tc>
      </w:tr>
      <w:tr w:rsidR="003C61E4" w:rsidRPr="005D5CBC" w14:paraId="505836B7"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6736819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9</w:t>
            </w:r>
          </w:p>
        </w:tc>
        <w:tc>
          <w:tcPr>
            <w:tcW w:w="4857" w:type="dxa"/>
            <w:tcBorders>
              <w:top w:val="single" w:sz="4" w:space="0" w:color="auto"/>
              <w:left w:val="single" w:sz="4" w:space="0" w:color="auto"/>
              <w:bottom w:val="single" w:sz="4" w:space="0" w:color="auto"/>
              <w:right w:val="single" w:sz="4" w:space="0" w:color="auto"/>
            </w:tcBorders>
            <w:vAlign w:val="center"/>
          </w:tcPr>
          <w:p w14:paraId="3116907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συνοδευτικό σύστημα λογισμικού να είναι διαθέσιμο για απεριόριστο αριθμό χρηστών και να παρέχει τη δυνατότητα ελεγχόμενης πρόσβασης των χρηστών σε διαφορετικά επίπεδα λειτουργιών και δυνατοτήτων.</w:t>
            </w:r>
          </w:p>
        </w:tc>
        <w:tc>
          <w:tcPr>
            <w:tcW w:w="1276" w:type="dxa"/>
            <w:tcBorders>
              <w:top w:val="single" w:sz="4" w:space="0" w:color="auto"/>
              <w:left w:val="single" w:sz="4" w:space="0" w:color="auto"/>
              <w:bottom w:val="single" w:sz="4" w:space="0" w:color="auto"/>
              <w:right w:val="single" w:sz="4" w:space="0" w:color="auto"/>
            </w:tcBorders>
          </w:tcPr>
          <w:p w14:paraId="49B1F74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4B695AC1"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23CB7BC7" w14:textId="77777777" w:rsidR="003C61E4" w:rsidRPr="005D5CBC" w:rsidRDefault="003C61E4" w:rsidP="00092790">
            <w:pPr>
              <w:rPr>
                <w:rFonts w:asciiTheme="minorHAnsi" w:hAnsiTheme="minorHAnsi" w:cstheme="minorHAnsi"/>
              </w:rPr>
            </w:pPr>
          </w:p>
        </w:tc>
      </w:tr>
      <w:tr w:rsidR="003C61E4" w:rsidRPr="005D5CBC" w14:paraId="72519747"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6337F7E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10</w:t>
            </w:r>
          </w:p>
        </w:tc>
        <w:tc>
          <w:tcPr>
            <w:tcW w:w="4857" w:type="dxa"/>
            <w:tcBorders>
              <w:top w:val="single" w:sz="4" w:space="0" w:color="auto"/>
              <w:left w:val="single" w:sz="4" w:space="0" w:color="auto"/>
              <w:bottom w:val="single" w:sz="4" w:space="0" w:color="auto"/>
              <w:right w:val="single" w:sz="4" w:space="0" w:color="auto"/>
            </w:tcBorders>
            <w:vAlign w:val="center"/>
          </w:tcPr>
          <w:p w14:paraId="752D2DB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 ανταλλαγή δεδομένων/ενσωμάτωση να πραγματοποιείται σύμφωνα με ανοικτά πρότυπα όπως το REST API, τα </w:t>
            </w:r>
            <w:proofErr w:type="spellStart"/>
            <w:r w:rsidRPr="005D5CBC">
              <w:rPr>
                <w:rFonts w:asciiTheme="minorHAnsi" w:hAnsiTheme="minorHAnsi" w:cstheme="minorHAnsi"/>
              </w:rPr>
              <w:t>webhooks</w:t>
            </w:r>
            <w:proofErr w:type="spellEnd"/>
            <w:r w:rsidRPr="005D5CBC">
              <w:rPr>
                <w:rFonts w:asciiTheme="minorHAnsi" w:hAnsiTheme="minorHAnsi" w:cstheme="minorHAnsi"/>
              </w:rPr>
              <w:t xml:space="preserve"> ή το MQTT.</w:t>
            </w:r>
            <w:r w:rsidRPr="005D5CBC">
              <w:rPr>
                <w:rFonts w:asciiTheme="minorHAnsi" w:hAnsiTheme="minorHAnsi" w:cstheme="minorHAnsi"/>
              </w:rPr>
              <w:tab/>
            </w:r>
          </w:p>
        </w:tc>
        <w:tc>
          <w:tcPr>
            <w:tcW w:w="1276" w:type="dxa"/>
            <w:tcBorders>
              <w:top w:val="single" w:sz="4" w:space="0" w:color="auto"/>
              <w:left w:val="single" w:sz="4" w:space="0" w:color="auto"/>
              <w:bottom w:val="single" w:sz="4" w:space="0" w:color="auto"/>
              <w:right w:val="single" w:sz="4" w:space="0" w:color="auto"/>
            </w:tcBorders>
          </w:tcPr>
          <w:p w14:paraId="613F50B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55088646"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431406B1" w14:textId="77777777" w:rsidR="003C61E4" w:rsidRPr="005D5CBC" w:rsidRDefault="003C61E4" w:rsidP="00092790">
            <w:pPr>
              <w:rPr>
                <w:rFonts w:asciiTheme="minorHAnsi" w:hAnsiTheme="minorHAnsi" w:cstheme="minorHAnsi"/>
              </w:rPr>
            </w:pPr>
          </w:p>
        </w:tc>
      </w:tr>
      <w:tr w:rsidR="003C61E4" w:rsidRPr="005D5CBC" w14:paraId="00F65AFB"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3F257CF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11</w:t>
            </w:r>
          </w:p>
        </w:tc>
        <w:tc>
          <w:tcPr>
            <w:tcW w:w="4857" w:type="dxa"/>
            <w:tcBorders>
              <w:top w:val="single" w:sz="4" w:space="0" w:color="auto"/>
              <w:left w:val="single" w:sz="4" w:space="0" w:color="auto"/>
              <w:bottom w:val="single" w:sz="4" w:space="0" w:color="auto"/>
              <w:right w:val="single" w:sz="4" w:space="0" w:color="auto"/>
            </w:tcBorders>
            <w:vAlign w:val="center"/>
          </w:tcPr>
          <w:p w14:paraId="1C3831C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Οι πληροφορίες που καταχωρούνται μέσω του συνοδευτικού συστήματος λογισμικού να είναι </w:t>
            </w:r>
            <w:r w:rsidRPr="005D5CBC">
              <w:rPr>
                <w:rFonts w:asciiTheme="minorHAnsi" w:hAnsiTheme="minorHAnsi" w:cstheme="minorHAnsi"/>
              </w:rPr>
              <w:lastRenderedPageBreak/>
              <w:t>διαθέσιμες για χρήση και μέσω τρίτων εφαρμογών λογισμικού, μέσω API.</w:t>
            </w:r>
            <w:r w:rsidRPr="005D5CBC">
              <w:rPr>
                <w:rFonts w:asciiTheme="minorHAnsi" w:hAnsiTheme="minorHAnsi" w:cstheme="minorHAnsi"/>
              </w:rPr>
              <w:tab/>
            </w:r>
          </w:p>
          <w:p w14:paraId="32DB5B0B" w14:textId="77777777" w:rsidR="003C61E4" w:rsidRPr="005D5CBC" w:rsidRDefault="003C61E4" w:rsidP="00092790">
            <w:pPr>
              <w:jc w:val="left"/>
              <w:rPr>
                <w:rFonts w:asciiTheme="minorHAnsi" w:eastAsiaTheme="minorHAnsi" w:hAnsiTheme="minorHAnsi" w:cstheme="minorHAnsi"/>
              </w:rPr>
            </w:pPr>
            <w:r w:rsidRPr="005D5CBC">
              <w:rPr>
                <w:rFonts w:asciiTheme="minorHAnsi" w:eastAsiaTheme="minorHAnsi" w:hAnsiTheme="minorHAnsi" w:cstheme="minorHAnsi"/>
              </w:rPr>
              <w:t xml:space="preserve">Ο προμηθευτής θα παραδώσει πλήρη οδηγό (βήμα προς βήμα) και αρκετά λεπτομερή, ώστε να είναι εύκολη η σύνδεση με το API ή/και τα </w:t>
            </w:r>
            <w:proofErr w:type="spellStart"/>
            <w:r w:rsidRPr="005D5CBC">
              <w:rPr>
                <w:rFonts w:asciiTheme="minorHAnsi" w:eastAsiaTheme="minorHAnsi" w:hAnsiTheme="minorHAnsi" w:cstheme="minorHAnsi"/>
              </w:rPr>
              <w:t>Webhooks</w:t>
            </w:r>
            <w:proofErr w:type="spellEnd"/>
            <w:r w:rsidRPr="005D5CBC">
              <w:rPr>
                <w:rFonts w:asciiTheme="minorHAnsi" w:eastAsiaTheme="minorHAnsi" w:hAnsiTheme="minorHAnsi" w:cstheme="minorHAnsi"/>
              </w:rPr>
              <w:t xml:space="preserve"> του συστήματος χρησιμοποιώντας υπηρεσίες όπως </w:t>
            </w:r>
            <w:proofErr w:type="spellStart"/>
            <w:r w:rsidRPr="005D5CBC">
              <w:rPr>
                <w:rFonts w:asciiTheme="minorHAnsi" w:eastAsiaTheme="minorHAnsi" w:hAnsiTheme="minorHAnsi" w:cstheme="minorHAnsi"/>
              </w:rPr>
              <w:t>Azure</w:t>
            </w:r>
            <w:proofErr w:type="spellEnd"/>
            <w:r w:rsidRPr="005D5CBC">
              <w:rPr>
                <w:rFonts w:asciiTheme="minorHAnsi" w:eastAsiaTheme="minorHAnsi" w:hAnsiTheme="minorHAnsi" w:cstheme="minorHAnsi"/>
              </w:rPr>
              <w:t xml:space="preserve"> </w:t>
            </w:r>
            <w:proofErr w:type="spellStart"/>
            <w:r w:rsidRPr="005D5CBC">
              <w:rPr>
                <w:rFonts w:asciiTheme="minorHAnsi" w:eastAsiaTheme="minorHAnsi" w:hAnsiTheme="minorHAnsi" w:cstheme="minorHAnsi"/>
              </w:rPr>
              <w:t>Functions</w:t>
            </w:r>
            <w:proofErr w:type="spellEnd"/>
            <w:r w:rsidRPr="005D5CBC">
              <w:rPr>
                <w:rFonts w:asciiTheme="minorHAnsi" w:eastAsiaTheme="minorHAnsi" w:hAnsiTheme="minorHAnsi" w:cstheme="minorHAnsi"/>
              </w:rPr>
              <w:t xml:space="preserve"> ή παρόμοιες. Ο οδηγός θα δείχνει πώς ο πελάτης μπορεί να γεμίσει μια αποθήκη δεδομένων ή/και μια λίμνη δεδομένων που παρέχεται από  το Microsoft </w:t>
            </w:r>
            <w:proofErr w:type="spellStart"/>
            <w:r w:rsidRPr="005D5CBC">
              <w:rPr>
                <w:rFonts w:asciiTheme="minorHAnsi" w:eastAsiaTheme="minorHAnsi" w:hAnsiTheme="minorHAnsi" w:cstheme="minorHAnsi"/>
              </w:rPr>
              <w:t>Azure</w:t>
            </w:r>
            <w:proofErr w:type="spellEnd"/>
            <w:r w:rsidRPr="005D5CBC">
              <w:rPr>
                <w:rFonts w:asciiTheme="minorHAnsi" w:eastAsiaTheme="minorHAnsi" w:hAnsiTheme="minorHAnsi" w:cstheme="minorHAnsi"/>
              </w:rPr>
              <w:t xml:space="preserve"> ή/και  το </w:t>
            </w:r>
            <w:proofErr w:type="spellStart"/>
            <w:r w:rsidRPr="005D5CBC">
              <w:rPr>
                <w:rFonts w:asciiTheme="minorHAnsi" w:eastAsiaTheme="minorHAnsi" w:hAnsiTheme="minorHAnsi" w:cstheme="minorHAnsi"/>
              </w:rPr>
              <w:t>Amazon</w:t>
            </w:r>
            <w:proofErr w:type="spellEnd"/>
            <w:r w:rsidRPr="005D5CBC">
              <w:rPr>
                <w:rFonts w:asciiTheme="minorHAnsi" w:eastAsiaTheme="minorHAnsi" w:hAnsiTheme="minorHAnsi" w:cstheme="minorHAnsi"/>
              </w:rPr>
              <w:t xml:space="preserve"> Web Services ή/και άλλο ισοδύναμο, με δεδομένα από το API / </w:t>
            </w:r>
            <w:proofErr w:type="spellStart"/>
            <w:r w:rsidRPr="005D5CBC">
              <w:rPr>
                <w:rFonts w:asciiTheme="minorHAnsi" w:eastAsiaTheme="minorHAnsi" w:hAnsiTheme="minorHAnsi" w:cstheme="minorHAnsi"/>
              </w:rPr>
              <w:t>Webhook</w:t>
            </w:r>
            <w:proofErr w:type="spellEnd"/>
            <w:r w:rsidRPr="005D5CBC">
              <w:rPr>
                <w:rFonts w:asciiTheme="minorHAnsi" w:eastAsiaTheme="minorHAnsi" w:hAnsiTheme="minorHAnsi" w:cstheme="minorHAnsi"/>
              </w:rPr>
              <w:t xml:space="preserve"> του προμηθευτή.</w:t>
            </w:r>
          </w:p>
        </w:tc>
        <w:tc>
          <w:tcPr>
            <w:tcW w:w="1276" w:type="dxa"/>
            <w:tcBorders>
              <w:top w:val="single" w:sz="4" w:space="0" w:color="auto"/>
              <w:left w:val="single" w:sz="4" w:space="0" w:color="auto"/>
              <w:bottom w:val="single" w:sz="4" w:space="0" w:color="auto"/>
              <w:right w:val="single" w:sz="4" w:space="0" w:color="auto"/>
            </w:tcBorders>
          </w:tcPr>
          <w:p w14:paraId="2440791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2705" w:type="dxa"/>
            <w:tcBorders>
              <w:top w:val="single" w:sz="4" w:space="0" w:color="auto"/>
              <w:left w:val="single" w:sz="4" w:space="0" w:color="auto"/>
              <w:bottom w:val="single" w:sz="4" w:space="0" w:color="auto"/>
              <w:right w:val="single" w:sz="4" w:space="0" w:color="auto"/>
            </w:tcBorders>
            <w:vAlign w:val="center"/>
          </w:tcPr>
          <w:p w14:paraId="5872DEEB"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49DEBC9B" w14:textId="77777777" w:rsidR="003C61E4" w:rsidRPr="005D5CBC" w:rsidRDefault="003C61E4" w:rsidP="00092790">
            <w:pPr>
              <w:rPr>
                <w:rFonts w:asciiTheme="minorHAnsi" w:hAnsiTheme="minorHAnsi" w:cstheme="minorHAnsi"/>
              </w:rPr>
            </w:pPr>
          </w:p>
        </w:tc>
      </w:tr>
      <w:tr w:rsidR="003C61E4" w:rsidRPr="005D5CBC" w14:paraId="75AAD480"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060D0C6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12</w:t>
            </w:r>
          </w:p>
        </w:tc>
        <w:tc>
          <w:tcPr>
            <w:tcW w:w="4857" w:type="dxa"/>
            <w:tcBorders>
              <w:top w:val="single" w:sz="4" w:space="0" w:color="auto"/>
              <w:left w:val="single" w:sz="4" w:space="0" w:color="auto"/>
              <w:bottom w:val="single" w:sz="4" w:space="0" w:color="auto"/>
              <w:right w:val="single" w:sz="4" w:space="0" w:color="auto"/>
            </w:tcBorders>
            <w:vAlign w:val="center"/>
          </w:tcPr>
          <w:p w14:paraId="3DA18E4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συνοδευτικό σύστημα λογισμικού να διαθέτει λειτουργικότητα για την παρακολούθηση και την ειδοποίηση για τυχόν σφάλματα ή δεδομένα ποιότητας αέρα εκτός ορίων. Τα μηνύματα σφάλματος θα πρέπει να είναι κατανοητά στους διαχειριστές χωρίς να απαιτείται ειδική εκπαίδευσή τους στις ΤΠΕ.</w:t>
            </w:r>
          </w:p>
        </w:tc>
        <w:tc>
          <w:tcPr>
            <w:tcW w:w="1276" w:type="dxa"/>
            <w:tcBorders>
              <w:top w:val="single" w:sz="4" w:space="0" w:color="auto"/>
              <w:left w:val="single" w:sz="4" w:space="0" w:color="auto"/>
              <w:bottom w:val="single" w:sz="4" w:space="0" w:color="auto"/>
              <w:right w:val="single" w:sz="4" w:space="0" w:color="auto"/>
            </w:tcBorders>
          </w:tcPr>
          <w:p w14:paraId="79DB39D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6A471970"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44A7D533" w14:textId="77777777" w:rsidR="003C61E4" w:rsidRPr="005D5CBC" w:rsidRDefault="003C61E4" w:rsidP="00092790">
            <w:pPr>
              <w:rPr>
                <w:rFonts w:asciiTheme="minorHAnsi" w:hAnsiTheme="minorHAnsi" w:cstheme="minorHAnsi"/>
              </w:rPr>
            </w:pPr>
          </w:p>
        </w:tc>
      </w:tr>
      <w:tr w:rsidR="003C61E4" w:rsidRPr="005D5CBC" w14:paraId="42B53966"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35A71D9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13</w:t>
            </w:r>
          </w:p>
        </w:tc>
        <w:tc>
          <w:tcPr>
            <w:tcW w:w="4857" w:type="dxa"/>
            <w:tcBorders>
              <w:top w:val="single" w:sz="4" w:space="0" w:color="auto"/>
              <w:left w:val="single" w:sz="4" w:space="0" w:color="auto"/>
              <w:bottom w:val="single" w:sz="4" w:space="0" w:color="auto"/>
              <w:right w:val="single" w:sz="4" w:space="0" w:color="auto"/>
            </w:tcBorders>
            <w:vAlign w:val="center"/>
          </w:tcPr>
          <w:p w14:paraId="6726599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Διαδικασία διαχείρισης αλλαγών ώστε να διασφαλίζεται ότι οι διαχειριστές θα ενημερώνονται για τυχόν αλλαγές ή/και συντήρηση μιας λύσης που απαιτεί χρόνο διακοπής λειτουργίας.</w:t>
            </w:r>
          </w:p>
        </w:tc>
        <w:tc>
          <w:tcPr>
            <w:tcW w:w="1276" w:type="dxa"/>
            <w:tcBorders>
              <w:top w:val="single" w:sz="4" w:space="0" w:color="auto"/>
              <w:left w:val="single" w:sz="4" w:space="0" w:color="auto"/>
              <w:bottom w:val="single" w:sz="4" w:space="0" w:color="auto"/>
              <w:right w:val="single" w:sz="4" w:space="0" w:color="auto"/>
            </w:tcBorders>
          </w:tcPr>
          <w:p w14:paraId="45487AE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089FE9D4"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79DA31CB" w14:textId="77777777" w:rsidR="003C61E4" w:rsidRPr="005D5CBC" w:rsidRDefault="003C61E4" w:rsidP="00092790">
            <w:pPr>
              <w:rPr>
                <w:rFonts w:asciiTheme="minorHAnsi" w:hAnsiTheme="minorHAnsi" w:cstheme="minorHAnsi"/>
              </w:rPr>
            </w:pPr>
          </w:p>
        </w:tc>
      </w:tr>
      <w:tr w:rsidR="003C61E4" w:rsidRPr="005D5CBC" w14:paraId="52ECCBCF"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3D67D34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14</w:t>
            </w:r>
          </w:p>
        </w:tc>
        <w:tc>
          <w:tcPr>
            <w:tcW w:w="4857" w:type="dxa"/>
            <w:tcBorders>
              <w:top w:val="single" w:sz="4" w:space="0" w:color="auto"/>
              <w:left w:val="single" w:sz="4" w:space="0" w:color="auto"/>
              <w:bottom w:val="single" w:sz="4" w:space="0" w:color="auto"/>
              <w:right w:val="single" w:sz="4" w:space="0" w:color="auto"/>
            </w:tcBorders>
            <w:vAlign w:val="center"/>
          </w:tcPr>
          <w:p w14:paraId="532005E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συνοδευτικό σύστημα λογισμικού να διαθέτει κρυπτογράφηση</w:t>
            </w:r>
          </w:p>
        </w:tc>
        <w:tc>
          <w:tcPr>
            <w:tcW w:w="1276" w:type="dxa"/>
            <w:tcBorders>
              <w:top w:val="single" w:sz="4" w:space="0" w:color="auto"/>
              <w:left w:val="single" w:sz="4" w:space="0" w:color="auto"/>
              <w:bottom w:val="single" w:sz="4" w:space="0" w:color="auto"/>
              <w:right w:val="single" w:sz="4" w:space="0" w:color="auto"/>
            </w:tcBorders>
          </w:tcPr>
          <w:p w14:paraId="0E8E7B7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0B22EE81"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56248AC7" w14:textId="77777777" w:rsidR="003C61E4" w:rsidRPr="005D5CBC" w:rsidRDefault="003C61E4" w:rsidP="00092790">
            <w:pPr>
              <w:rPr>
                <w:rFonts w:asciiTheme="minorHAnsi" w:hAnsiTheme="minorHAnsi" w:cstheme="minorHAnsi"/>
              </w:rPr>
            </w:pPr>
          </w:p>
        </w:tc>
      </w:tr>
      <w:tr w:rsidR="003C61E4" w:rsidRPr="005D5CBC" w14:paraId="749584C6"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53A40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15</w:t>
            </w:r>
          </w:p>
        </w:tc>
        <w:tc>
          <w:tcPr>
            <w:tcW w:w="4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C8ACF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ΛΟΓΙΣΜΙΚΟ Εξωτερικού χώρου (In </w:t>
            </w:r>
            <w:proofErr w:type="spellStart"/>
            <w:r w:rsidRPr="005D5CBC">
              <w:rPr>
                <w:rFonts w:asciiTheme="minorHAnsi" w:hAnsiTheme="minorHAnsi" w:cstheme="minorHAnsi"/>
              </w:rPr>
              <w:t>door</w:t>
            </w:r>
            <w:proofErr w:type="spellEnd"/>
            <w:r w:rsidRPr="005D5CBC">
              <w:rPr>
                <w:rFonts w:asciiTheme="minorHAnsi" w:hAnsiTheme="minorHAnsi" w:cstheme="minorHAnsi"/>
              </w:rPr>
              <w:t>)</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A01BFB" w14:textId="77777777" w:rsidR="003C61E4" w:rsidRPr="005D5CBC" w:rsidRDefault="003C61E4" w:rsidP="00092790">
            <w:pPr>
              <w:rPr>
                <w:rFonts w:asciiTheme="minorHAnsi" w:hAnsiTheme="minorHAnsi" w:cstheme="minorHAnsi"/>
              </w:rPr>
            </w:pPr>
          </w:p>
        </w:tc>
        <w:tc>
          <w:tcPr>
            <w:tcW w:w="2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5E3204"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B1A863" w14:textId="77777777" w:rsidR="003C61E4" w:rsidRPr="005D5CBC" w:rsidRDefault="003C61E4" w:rsidP="00092790">
            <w:pPr>
              <w:rPr>
                <w:rFonts w:asciiTheme="minorHAnsi" w:hAnsiTheme="minorHAnsi" w:cstheme="minorHAnsi"/>
              </w:rPr>
            </w:pPr>
          </w:p>
        </w:tc>
      </w:tr>
      <w:tr w:rsidR="003C61E4" w:rsidRPr="005D5CBC" w14:paraId="62815854"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2713A39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16</w:t>
            </w:r>
          </w:p>
        </w:tc>
        <w:tc>
          <w:tcPr>
            <w:tcW w:w="4857" w:type="dxa"/>
            <w:tcBorders>
              <w:top w:val="single" w:sz="4" w:space="0" w:color="auto"/>
              <w:left w:val="single" w:sz="4" w:space="0" w:color="auto"/>
              <w:bottom w:val="single" w:sz="4" w:space="0" w:color="auto"/>
              <w:right w:val="single" w:sz="4" w:space="0" w:color="auto"/>
            </w:tcBorders>
            <w:vAlign w:val="center"/>
          </w:tcPr>
          <w:p w14:paraId="37775B1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Να αναφερθεί ο κατασκευαστής και η προσφερόμενη έκδοση</w:t>
            </w:r>
          </w:p>
        </w:tc>
        <w:tc>
          <w:tcPr>
            <w:tcW w:w="1276" w:type="dxa"/>
            <w:tcBorders>
              <w:top w:val="single" w:sz="4" w:space="0" w:color="auto"/>
              <w:left w:val="single" w:sz="4" w:space="0" w:color="auto"/>
              <w:bottom w:val="single" w:sz="4" w:space="0" w:color="auto"/>
              <w:right w:val="single" w:sz="4" w:space="0" w:color="auto"/>
            </w:tcBorders>
            <w:vAlign w:val="center"/>
          </w:tcPr>
          <w:p w14:paraId="78EDE0D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58D75206"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577299C1" w14:textId="77777777" w:rsidR="003C61E4" w:rsidRPr="005D5CBC" w:rsidRDefault="003C61E4" w:rsidP="00092790">
            <w:pPr>
              <w:rPr>
                <w:rFonts w:asciiTheme="minorHAnsi" w:hAnsiTheme="minorHAnsi" w:cstheme="minorHAnsi"/>
              </w:rPr>
            </w:pPr>
          </w:p>
        </w:tc>
      </w:tr>
      <w:tr w:rsidR="003C61E4" w:rsidRPr="005D5CBC" w14:paraId="247AAA1B"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172678D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17</w:t>
            </w:r>
          </w:p>
        </w:tc>
        <w:tc>
          <w:tcPr>
            <w:tcW w:w="4857" w:type="dxa"/>
            <w:tcBorders>
              <w:top w:val="single" w:sz="4" w:space="0" w:color="auto"/>
              <w:left w:val="single" w:sz="4" w:space="0" w:color="auto"/>
              <w:bottom w:val="single" w:sz="4" w:space="0" w:color="auto"/>
              <w:right w:val="single" w:sz="4" w:space="0" w:color="auto"/>
            </w:tcBorders>
            <w:vAlign w:val="center"/>
          </w:tcPr>
          <w:p w14:paraId="39F6A04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 ανάδοχος αναλαμβάνει:</w:t>
            </w:r>
          </w:p>
          <w:p w14:paraId="456FAB4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Να φιλοξενεί το λογισμικό και τα δεδομένα σε δικές του υποδομές</w:t>
            </w:r>
          </w:p>
          <w:p w14:paraId="680A49F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Να παρέχει τις απαιτούμενες άδειες λειτουργίας του λογισμικού</w:t>
            </w:r>
          </w:p>
          <w:p w14:paraId="6DC5332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Να υποστηρίζει τους χρήστες</w:t>
            </w:r>
          </w:p>
          <w:p w14:paraId="4148E4A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Να </w:t>
            </w:r>
            <w:proofErr w:type="spellStart"/>
            <w:r w:rsidRPr="005D5CBC">
              <w:rPr>
                <w:rFonts w:asciiTheme="minorHAnsi" w:hAnsiTheme="minorHAnsi" w:cstheme="minorHAnsi"/>
              </w:rPr>
              <w:t>αποσφαλματώνει</w:t>
            </w:r>
            <w:proofErr w:type="spellEnd"/>
            <w:r w:rsidRPr="005D5CBC">
              <w:rPr>
                <w:rFonts w:asciiTheme="minorHAnsi" w:hAnsiTheme="minorHAnsi" w:cstheme="minorHAnsi"/>
              </w:rPr>
              <w:t xml:space="preserve"> το λογισμικό και να παρέχει τις νέες εκδόσεις. </w:t>
            </w:r>
          </w:p>
        </w:tc>
        <w:tc>
          <w:tcPr>
            <w:tcW w:w="1276" w:type="dxa"/>
            <w:tcBorders>
              <w:top w:val="single" w:sz="4" w:space="0" w:color="auto"/>
              <w:left w:val="single" w:sz="4" w:space="0" w:color="auto"/>
              <w:bottom w:val="single" w:sz="4" w:space="0" w:color="auto"/>
              <w:right w:val="single" w:sz="4" w:space="0" w:color="auto"/>
            </w:tcBorders>
            <w:vAlign w:val="center"/>
          </w:tcPr>
          <w:p w14:paraId="24794B4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5C492CB1"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7E447CF4" w14:textId="77777777" w:rsidR="003C61E4" w:rsidRPr="005D5CBC" w:rsidRDefault="003C61E4" w:rsidP="00092790">
            <w:pPr>
              <w:rPr>
                <w:rFonts w:asciiTheme="minorHAnsi" w:hAnsiTheme="minorHAnsi" w:cstheme="minorHAnsi"/>
              </w:rPr>
            </w:pPr>
          </w:p>
        </w:tc>
      </w:tr>
      <w:tr w:rsidR="003C61E4" w:rsidRPr="005D5CBC" w14:paraId="7F131E91"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10DCA54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18</w:t>
            </w:r>
          </w:p>
        </w:tc>
        <w:tc>
          <w:tcPr>
            <w:tcW w:w="4857" w:type="dxa"/>
            <w:tcBorders>
              <w:top w:val="single" w:sz="4" w:space="0" w:color="auto"/>
              <w:left w:val="single" w:sz="4" w:space="0" w:color="auto"/>
              <w:bottom w:val="single" w:sz="4" w:space="0" w:color="auto"/>
              <w:right w:val="single" w:sz="4" w:space="0" w:color="auto"/>
            </w:tcBorders>
            <w:vAlign w:val="center"/>
          </w:tcPr>
          <w:p w14:paraId="7BBC611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Το σύστημα θα πρέπει να διαθέτει μια σειρά υπηρεσιών, τουλάχιστον: </w:t>
            </w:r>
          </w:p>
        </w:tc>
        <w:tc>
          <w:tcPr>
            <w:tcW w:w="1276" w:type="dxa"/>
            <w:tcBorders>
              <w:top w:val="single" w:sz="4" w:space="0" w:color="auto"/>
              <w:left w:val="single" w:sz="4" w:space="0" w:color="auto"/>
              <w:bottom w:val="single" w:sz="4" w:space="0" w:color="auto"/>
              <w:right w:val="single" w:sz="4" w:space="0" w:color="auto"/>
            </w:tcBorders>
            <w:vAlign w:val="center"/>
          </w:tcPr>
          <w:p w14:paraId="04E67FB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2705" w:type="dxa"/>
            <w:tcBorders>
              <w:top w:val="single" w:sz="4" w:space="0" w:color="auto"/>
              <w:left w:val="single" w:sz="4" w:space="0" w:color="auto"/>
              <w:bottom w:val="single" w:sz="4" w:space="0" w:color="auto"/>
              <w:right w:val="single" w:sz="4" w:space="0" w:color="auto"/>
            </w:tcBorders>
            <w:vAlign w:val="center"/>
          </w:tcPr>
          <w:p w14:paraId="19BE2B6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2F94EB4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44AE6ABA"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1B8892B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19</w:t>
            </w:r>
          </w:p>
        </w:tc>
        <w:tc>
          <w:tcPr>
            <w:tcW w:w="4857" w:type="dxa"/>
            <w:tcBorders>
              <w:top w:val="single" w:sz="4" w:space="0" w:color="auto"/>
              <w:left w:val="single" w:sz="4" w:space="0" w:color="auto"/>
              <w:bottom w:val="single" w:sz="4" w:space="0" w:color="auto"/>
              <w:right w:val="single" w:sz="4" w:space="0" w:color="auto"/>
            </w:tcBorders>
            <w:vAlign w:val="center"/>
          </w:tcPr>
          <w:p w14:paraId="61716200" w14:textId="77777777" w:rsidR="003C61E4" w:rsidRPr="005D5CBC" w:rsidRDefault="003C61E4" w:rsidP="00092790">
            <w:pPr>
              <w:jc w:val="left"/>
              <w:rPr>
                <w:rFonts w:asciiTheme="minorHAnsi" w:hAnsiTheme="minorHAnsi" w:cstheme="minorHAnsi"/>
              </w:rPr>
            </w:pPr>
            <w:proofErr w:type="spellStart"/>
            <w:r w:rsidRPr="005D5CBC">
              <w:rPr>
                <w:rFonts w:asciiTheme="minorHAnsi" w:hAnsiTheme="minorHAnsi" w:cstheme="minorHAnsi"/>
              </w:rPr>
              <w:t>Οπτικοποίηση</w:t>
            </w:r>
            <w:proofErr w:type="spellEnd"/>
            <w:r w:rsidRPr="005D5CBC">
              <w:rPr>
                <w:rFonts w:asciiTheme="minorHAnsi" w:hAnsiTheme="minorHAnsi" w:cstheme="minorHAnsi"/>
              </w:rPr>
              <w:t xml:space="preserve"> με απλό τρόπο της λειτουργίας του εξοπλισμού και των δεδομένων που λαμβάνονται, επιτρέποντας, να παρακολουθείτε η κατάσταση του δικτύου, την κατάσταση του εξοπλισμού, την ανάλυση σε πραγματικό χρόνο των παραμέτρων </w:t>
            </w:r>
            <w:r w:rsidRPr="005D5CBC">
              <w:rPr>
                <w:rFonts w:asciiTheme="minorHAnsi" w:hAnsiTheme="minorHAnsi" w:cstheme="minorHAnsi"/>
              </w:rPr>
              <w:lastRenderedPageBreak/>
              <w:t xml:space="preserve">των αισθητήρων, </w:t>
            </w:r>
            <w:proofErr w:type="spellStart"/>
            <w:r w:rsidRPr="005D5CBC">
              <w:rPr>
                <w:rFonts w:asciiTheme="minorHAnsi" w:hAnsiTheme="minorHAnsi" w:cstheme="minorHAnsi"/>
              </w:rPr>
              <w:t>visualization</w:t>
            </w:r>
            <w:proofErr w:type="spellEnd"/>
            <w:r w:rsidRPr="005D5CBC">
              <w:rPr>
                <w:rFonts w:asciiTheme="minorHAnsi" w:hAnsiTheme="minorHAnsi" w:cstheme="minorHAnsi"/>
              </w:rPr>
              <w:t xml:space="preserve"> στο χάρτη του εξοπλισμού με ένδειξη της τρέχουσας κατάστασης και των τελευταίων μετρήσεων. </w:t>
            </w:r>
          </w:p>
        </w:tc>
        <w:tc>
          <w:tcPr>
            <w:tcW w:w="1276" w:type="dxa"/>
            <w:tcBorders>
              <w:top w:val="single" w:sz="4" w:space="0" w:color="auto"/>
              <w:left w:val="single" w:sz="4" w:space="0" w:color="auto"/>
              <w:bottom w:val="single" w:sz="4" w:space="0" w:color="auto"/>
              <w:right w:val="single" w:sz="4" w:space="0" w:color="auto"/>
            </w:tcBorders>
            <w:vAlign w:val="center"/>
          </w:tcPr>
          <w:p w14:paraId="55C98CF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2705" w:type="dxa"/>
            <w:tcBorders>
              <w:top w:val="single" w:sz="4" w:space="0" w:color="auto"/>
              <w:left w:val="single" w:sz="4" w:space="0" w:color="auto"/>
              <w:bottom w:val="single" w:sz="4" w:space="0" w:color="auto"/>
              <w:right w:val="single" w:sz="4" w:space="0" w:color="auto"/>
            </w:tcBorders>
            <w:vAlign w:val="center"/>
          </w:tcPr>
          <w:p w14:paraId="3030C57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5A13CD0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58AD701F"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724136D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20</w:t>
            </w:r>
          </w:p>
        </w:tc>
        <w:tc>
          <w:tcPr>
            <w:tcW w:w="4857" w:type="dxa"/>
            <w:tcBorders>
              <w:top w:val="single" w:sz="4" w:space="0" w:color="auto"/>
              <w:left w:val="single" w:sz="4" w:space="0" w:color="auto"/>
              <w:bottom w:val="single" w:sz="4" w:space="0" w:color="auto"/>
              <w:right w:val="single" w:sz="4" w:space="0" w:color="auto"/>
            </w:tcBorders>
            <w:vAlign w:val="center"/>
          </w:tcPr>
          <w:p w14:paraId="4AE1A4B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Αμφίδρομη επικοινωνία για απομακρυσμένη ενημέρωση του </w:t>
            </w:r>
            <w:proofErr w:type="spellStart"/>
            <w:r w:rsidRPr="005D5CBC">
              <w:rPr>
                <w:rFonts w:asciiTheme="minorHAnsi" w:hAnsiTheme="minorHAnsi" w:cstheme="minorHAnsi"/>
              </w:rPr>
              <w:t>firmware</w:t>
            </w:r>
            <w:proofErr w:type="spellEnd"/>
            <w:r w:rsidRPr="005D5CBC">
              <w:rPr>
                <w:rFonts w:asciiTheme="minorHAnsi" w:hAnsiTheme="minorHAnsi" w:cstheme="minorHAnsi"/>
              </w:rPr>
              <w:t xml:space="preserve"> του εξοπλισμού και την απομακρυσμένη διαμόρφωση τεχνικών και λειτουργικών παραμέτρων.</w:t>
            </w:r>
          </w:p>
        </w:tc>
        <w:tc>
          <w:tcPr>
            <w:tcW w:w="1276" w:type="dxa"/>
            <w:tcBorders>
              <w:top w:val="single" w:sz="4" w:space="0" w:color="auto"/>
              <w:left w:val="single" w:sz="4" w:space="0" w:color="auto"/>
              <w:bottom w:val="single" w:sz="4" w:space="0" w:color="auto"/>
              <w:right w:val="single" w:sz="4" w:space="0" w:color="auto"/>
            </w:tcBorders>
            <w:vAlign w:val="center"/>
          </w:tcPr>
          <w:p w14:paraId="4D787C0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223C302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7A1026C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7F795688"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10B3339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21</w:t>
            </w:r>
          </w:p>
        </w:tc>
        <w:tc>
          <w:tcPr>
            <w:tcW w:w="4857" w:type="dxa"/>
            <w:tcBorders>
              <w:top w:val="single" w:sz="4" w:space="0" w:color="auto"/>
              <w:left w:val="single" w:sz="4" w:space="0" w:color="auto"/>
              <w:bottom w:val="single" w:sz="4" w:space="0" w:color="auto"/>
              <w:right w:val="single" w:sz="4" w:space="0" w:color="auto"/>
            </w:tcBorders>
            <w:vAlign w:val="center"/>
          </w:tcPr>
          <w:p w14:paraId="45CF425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Πρόσβαση σε περιβάλλον Web, χωρίς εγκατάσταση πρόσθετου λογισμικού, χωρίς ανάπτυξη ή διαχείριση, με αυτόματες και διαφανείς ενημερώσεις.</w:t>
            </w:r>
          </w:p>
        </w:tc>
        <w:tc>
          <w:tcPr>
            <w:tcW w:w="1276" w:type="dxa"/>
            <w:tcBorders>
              <w:top w:val="single" w:sz="4" w:space="0" w:color="auto"/>
              <w:left w:val="single" w:sz="4" w:space="0" w:color="auto"/>
              <w:bottom w:val="single" w:sz="4" w:space="0" w:color="auto"/>
              <w:right w:val="single" w:sz="4" w:space="0" w:color="auto"/>
            </w:tcBorders>
            <w:vAlign w:val="center"/>
          </w:tcPr>
          <w:p w14:paraId="3B318BB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76CA434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4883B31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6E92BE3D"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6CF9AAE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22</w:t>
            </w:r>
          </w:p>
        </w:tc>
        <w:tc>
          <w:tcPr>
            <w:tcW w:w="4857" w:type="dxa"/>
            <w:tcBorders>
              <w:top w:val="single" w:sz="4" w:space="0" w:color="auto"/>
              <w:left w:val="single" w:sz="4" w:space="0" w:color="auto"/>
              <w:bottom w:val="single" w:sz="4" w:space="0" w:color="auto"/>
              <w:right w:val="single" w:sz="4" w:space="0" w:color="auto"/>
            </w:tcBorders>
            <w:vAlign w:val="center"/>
          </w:tcPr>
          <w:p w14:paraId="411F01F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Ανταπόκριση προσαρμοσμένη σε προγράμματα περιήγησης για επιτραπέζιους υπολογιστές και κινητά που θα επιτρέπουν παραμετροποίηση και παραπομπή σε επίπεδο συσκευών, περιόδων και παραμέτρων, ώστε να είναι δυνατή η εκτέλεση ανάλυσης χωρίς να αφήσετε το εργαλείο ή να κατεβάσετε αρχεία.</w:t>
            </w:r>
          </w:p>
        </w:tc>
        <w:tc>
          <w:tcPr>
            <w:tcW w:w="1276" w:type="dxa"/>
            <w:tcBorders>
              <w:top w:val="single" w:sz="4" w:space="0" w:color="auto"/>
              <w:left w:val="single" w:sz="4" w:space="0" w:color="auto"/>
              <w:bottom w:val="single" w:sz="4" w:space="0" w:color="auto"/>
              <w:right w:val="single" w:sz="4" w:space="0" w:color="auto"/>
            </w:tcBorders>
            <w:vAlign w:val="center"/>
          </w:tcPr>
          <w:p w14:paraId="5D9B3FA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27E63BE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4695741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0E79C5AA"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0E9912F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23</w:t>
            </w:r>
          </w:p>
        </w:tc>
        <w:tc>
          <w:tcPr>
            <w:tcW w:w="4857" w:type="dxa"/>
            <w:tcBorders>
              <w:top w:val="single" w:sz="4" w:space="0" w:color="auto"/>
              <w:left w:val="single" w:sz="4" w:space="0" w:color="auto"/>
              <w:bottom w:val="single" w:sz="4" w:space="0" w:color="auto"/>
              <w:right w:val="single" w:sz="4" w:space="0" w:color="auto"/>
            </w:tcBorders>
            <w:vAlign w:val="center"/>
          </w:tcPr>
          <w:p w14:paraId="217A2BE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Πρέπει να διαθέτει έξυπνους αυτόματους συναγερμούς λειτουργίας που διευκολύνουν τις εργασίες λειτουργίας και συντήρησης του δικτύου παρακολούθησης, να προβλέπουν τις βλάβες του δικτύου και να ανταποκρίνονται γρήγορα σε περιστατικά. Το λογισμικό πρέπει να εντοπίσει σφάλματα και ανωμαλίες στις συσκευές και τα δεδομένα αμέσως, και σε περίπτωση σφάλματος ή δυσλειτουργίας, η ειδοποίηση ή ο συναγερμός θα προτείνει ένα βοήθημα στον χρήστη, προκειμένου να επιλυθεί το εν λόγω σφάλμα.</w:t>
            </w:r>
          </w:p>
        </w:tc>
        <w:tc>
          <w:tcPr>
            <w:tcW w:w="1276" w:type="dxa"/>
            <w:tcBorders>
              <w:top w:val="single" w:sz="4" w:space="0" w:color="auto"/>
              <w:left w:val="single" w:sz="4" w:space="0" w:color="auto"/>
              <w:bottom w:val="single" w:sz="4" w:space="0" w:color="auto"/>
              <w:right w:val="single" w:sz="4" w:space="0" w:color="auto"/>
            </w:tcBorders>
            <w:vAlign w:val="center"/>
          </w:tcPr>
          <w:p w14:paraId="66F24AE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782F620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4CD124B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663D9816"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70A0CE0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24</w:t>
            </w:r>
          </w:p>
        </w:tc>
        <w:tc>
          <w:tcPr>
            <w:tcW w:w="4857" w:type="dxa"/>
            <w:tcBorders>
              <w:top w:val="single" w:sz="4" w:space="0" w:color="auto"/>
              <w:left w:val="single" w:sz="4" w:space="0" w:color="auto"/>
              <w:bottom w:val="single" w:sz="4" w:space="0" w:color="auto"/>
              <w:right w:val="single" w:sz="4" w:space="0" w:color="auto"/>
            </w:tcBorders>
            <w:vAlign w:val="center"/>
          </w:tcPr>
          <w:p w14:paraId="640D5A2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λογισμικό πρέπει να διαθέτει αυτόματο σύστημα παρακολούθησης της υγείας του εξοπλισμού και των αισθητήρων, καθώς και προ-ακύρωση των δεδομένων σε περίπτωση πιθανής δυσλειτουργίας του συστήματος / αισθητήρων που επιτρέπει την αποφυγή ψευδών συναγερμών. Τουλάχιστον, πρέπει να μπορεί να ανιχνεύει απόφραξη του αισθητήρα σωματιδίων, βλάβη στο σύστημα τροφοδοσίας του εξοπλισμού, θραύση ή αστοχία του αισθητήρα αερίου κ.λπ.</w:t>
            </w:r>
          </w:p>
        </w:tc>
        <w:tc>
          <w:tcPr>
            <w:tcW w:w="1276" w:type="dxa"/>
            <w:tcBorders>
              <w:top w:val="single" w:sz="4" w:space="0" w:color="auto"/>
              <w:left w:val="single" w:sz="4" w:space="0" w:color="auto"/>
              <w:bottom w:val="single" w:sz="4" w:space="0" w:color="auto"/>
              <w:right w:val="single" w:sz="4" w:space="0" w:color="auto"/>
            </w:tcBorders>
            <w:vAlign w:val="center"/>
          </w:tcPr>
          <w:p w14:paraId="6F497CF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714CCD6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2A71AE6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01F024D0"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640073E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25</w:t>
            </w:r>
          </w:p>
        </w:tc>
        <w:tc>
          <w:tcPr>
            <w:tcW w:w="4857" w:type="dxa"/>
            <w:tcBorders>
              <w:top w:val="single" w:sz="4" w:space="0" w:color="auto"/>
              <w:left w:val="single" w:sz="4" w:space="0" w:color="auto"/>
              <w:bottom w:val="single" w:sz="4" w:space="0" w:color="auto"/>
              <w:right w:val="single" w:sz="4" w:space="0" w:color="auto"/>
            </w:tcBorders>
            <w:vAlign w:val="center"/>
          </w:tcPr>
          <w:p w14:paraId="006C7FE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Για κάθε παράμετρο, τόσο περιβαλλοντική όσο και τεχνική, ο σταθμός πρέπει να επιτρέπει τη διαμόρφωση ειδοποιήσεων για υπέρβαση ορίων και τον έλεγχο των λειτουργικών παραμέτρων.</w:t>
            </w:r>
          </w:p>
        </w:tc>
        <w:tc>
          <w:tcPr>
            <w:tcW w:w="1276" w:type="dxa"/>
            <w:tcBorders>
              <w:top w:val="single" w:sz="4" w:space="0" w:color="auto"/>
              <w:left w:val="single" w:sz="4" w:space="0" w:color="auto"/>
              <w:bottom w:val="single" w:sz="4" w:space="0" w:color="auto"/>
              <w:right w:val="single" w:sz="4" w:space="0" w:color="auto"/>
            </w:tcBorders>
            <w:vAlign w:val="center"/>
          </w:tcPr>
          <w:p w14:paraId="5D737FD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32FCE49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2AD9D5E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683D2E6A"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74C0F8E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26</w:t>
            </w:r>
          </w:p>
        </w:tc>
        <w:tc>
          <w:tcPr>
            <w:tcW w:w="4857" w:type="dxa"/>
            <w:tcBorders>
              <w:top w:val="single" w:sz="4" w:space="0" w:color="auto"/>
              <w:left w:val="single" w:sz="4" w:space="0" w:color="auto"/>
              <w:bottom w:val="single" w:sz="4" w:space="0" w:color="auto"/>
              <w:right w:val="single" w:sz="4" w:space="0" w:color="auto"/>
            </w:tcBorders>
            <w:vAlign w:val="center"/>
          </w:tcPr>
          <w:p w14:paraId="2A18CE3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Θα πρέπει να έχει ένα απλό μη αυτόματο εργαλείο επικύρωσης δεδομένων που να επιτρέπει να ελέγχονται σύνολα δεδομένων, ώστε να μπορεί να </w:t>
            </w:r>
            <w:r w:rsidRPr="005D5CBC">
              <w:rPr>
                <w:rFonts w:asciiTheme="minorHAnsi" w:hAnsiTheme="minorHAnsi" w:cstheme="minorHAnsi"/>
              </w:rPr>
              <w:lastRenderedPageBreak/>
              <w:t>εκτελείτε προηγμένη ανάλυση δεδομένων με αξιόπιστο τρόπο.</w:t>
            </w:r>
          </w:p>
        </w:tc>
        <w:tc>
          <w:tcPr>
            <w:tcW w:w="1276" w:type="dxa"/>
            <w:tcBorders>
              <w:top w:val="single" w:sz="4" w:space="0" w:color="auto"/>
              <w:left w:val="single" w:sz="4" w:space="0" w:color="auto"/>
              <w:bottom w:val="single" w:sz="4" w:space="0" w:color="auto"/>
              <w:right w:val="single" w:sz="4" w:space="0" w:color="auto"/>
            </w:tcBorders>
            <w:vAlign w:val="center"/>
          </w:tcPr>
          <w:p w14:paraId="14AC1C4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2705" w:type="dxa"/>
            <w:tcBorders>
              <w:top w:val="single" w:sz="4" w:space="0" w:color="auto"/>
              <w:left w:val="single" w:sz="4" w:space="0" w:color="auto"/>
              <w:bottom w:val="single" w:sz="4" w:space="0" w:color="auto"/>
              <w:right w:val="single" w:sz="4" w:space="0" w:color="auto"/>
            </w:tcBorders>
            <w:vAlign w:val="center"/>
          </w:tcPr>
          <w:p w14:paraId="29C592C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1B9CC4F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0B1F5B0C"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0E2A8DE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27</w:t>
            </w:r>
          </w:p>
        </w:tc>
        <w:tc>
          <w:tcPr>
            <w:tcW w:w="4857" w:type="dxa"/>
            <w:tcBorders>
              <w:top w:val="single" w:sz="4" w:space="0" w:color="auto"/>
              <w:left w:val="single" w:sz="4" w:space="0" w:color="auto"/>
              <w:bottom w:val="single" w:sz="4" w:space="0" w:color="auto"/>
              <w:right w:val="single" w:sz="4" w:space="0" w:color="auto"/>
            </w:tcBorders>
            <w:vAlign w:val="center"/>
          </w:tcPr>
          <w:p w14:paraId="1193626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Θα πρέπει να εμφανίζει ότι οι αισθητήρες αερίων και σωματιδίων χρειάζονται βαθμονόμηση και να παρέχετε ένα εργαλείο για την απομακρυσμένη εκτέλεση της βαθμονόμησης. Δυνατότητα δηλαδή απομακρυσμένης ρύθμισης του αισθητήρα σωματιδίων.</w:t>
            </w:r>
          </w:p>
        </w:tc>
        <w:tc>
          <w:tcPr>
            <w:tcW w:w="1276" w:type="dxa"/>
            <w:tcBorders>
              <w:top w:val="single" w:sz="4" w:space="0" w:color="auto"/>
              <w:left w:val="single" w:sz="4" w:space="0" w:color="auto"/>
              <w:bottom w:val="single" w:sz="4" w:space="0" w:color="auto"/>
              <w:right w:val="single" w:sz="4" w:space="0" w:color="auto"/>
            </w:tcBorders>
            <w:vAlign w:val="center"/>
          </w:tcPr>
          <w:p w14:paraId="5E33418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6F6549F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1BD3102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7C6C0A1F"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4CF49BA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28</w:t>
            </w:r>
          </w:p>
        </w:tc>
        <w:tc>
          <w:tcPr>
            <w:tcW w:w="4857" w:type="dxa"/>
            <w:tcBorders>
              <w:top w:val="single" w:sz="4" w:space="0" w:color="auto"/>
              <w:left w:val="single" w:sz="4" w:space="0" w:color="auto"/>
              <w:bottom w:val="single" w:sz="4" w:space="0" w:color="auto"/>
              <w:right w:val="single" w:sz="4" w:space="0" w:color="auto"/>
            </w:tcBorders>
            <w:vAlign w:val="center"/>
          </w:tcPr>
          <w:p w14:paraId="5F04034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Απλό εργαλείο διαμόρφωσης για αυτόματες αναφορές αξιολόγησης μιας συσκευής ή/και ενός ολόκληρου δικτύου.</w:t>
            </w:r>
          </w:p>
        </w:tc>
        <w:tc>
          <w:tcPr>
            <w:tcW w:w="1276" w:type="dxa"/>
            <w:tcBorders>
              <w:top w:val="single" w:sz="4" w:space="0" w:color="auto"/>
              <w:left w:val="single" w:sz="4" w:space="0" w:color="auto"/>
              <w:bottom w:val="single" w:sz="4" w:space="0" w:color="auto"/>
              <w:right w:val="single" w:sz="4" w:space="0" w:color="auto"/>
            </w:tcBorders>
            <w:vAlign w:val="center"/>
          </w:tcPr>
          <w:p w14:paraId="37FF6C3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5CE6C87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1CA4E18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75D8DF50"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57CD358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29</w:t>
            </w:r>
          </w:p>
        </w:tc>
        <w:tc>
          <w:tcPr>
            <w:tcW w:w="4857" w:type="dxa"/>
            <w:tcBorders>
              <w:top w:val="single" w:sz="4" w:space="0" w:color="auto"/>
              <w:left w:val="single" w:sz="4" w:space="0" w:color="auto"/>
              <w:bottom w:val="single" w:sz="4" w:space="0" w:color="auto"/>
              <w:right w:val="single" w:sz="4" w:space="0" w:color="auto"/>
            </w:tcBorders>
            <w:vAlign w:val="center"/>
          </w:tcPr>
          <w:p w14:paraId="768C70C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Να υπολογίζει αυτόματα το ευρωπαϊκό AQI (δείκτης ποιότητας του αέρα) και της ΣΟΕΣ. </w:t>
            </w:r>
          </w:p>
        </w:tc>
        <w:tc>
          <w:tcPr>
            <w:tcW w:w="1276" w:type="dxa"/>
            <w:tcBorders>
              <w:top w:val="single" w:sz="4" w:space="0" w:color="auto"/>
              <w:left w:val="single" w:sz="4" w:space="0" w:color="auto"/>
              <w:bottom w:val="single" w:sz="4" w:space="0" w:color="auto"/>
              <w:right w:val="single" w:sz="4" w:space="0" w:color="auto"/>
            </w:tcBorders>
            <w:vAlign w:val="center"/>
          </w:tcPr>
          <w:p w14:paraId="04D0A87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53DAB89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08E9366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309C8D31"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1BFBEE5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30</w:t>
            </w:r>
          </w:p>
        </w:tc>
        <w:tc>
          <w:tcPr>
            <w:tcW w:w="4857" w:type="dxa"/>
            <w:tcBorders>
              <w:top w:val="single" w:sz="4" w:space="0" w:color="auto"/>
              <w:left w:val="single" w:sz="4" w:space="0" w:color="auto"/>
              <w:bottom w:val="single" w:sz="4" w:space="0" w:color="auto"/>
              <w:right w:val="single" w:sz="4" w:space="0" w:color="auto"/>
            </w:tcBorders>
            <w:vAlign w:val="center"/>
          </w:tcPr>
          <w:p w14:paraId="2AF4014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Αναλυτικά  εργαλεία και προηγμένες εκθέσεις για την ποιότητα του αέρα, για τη διευκόλυνση της ανάλυσης των δεδομένων, τα οποία περιλαμβάνουν τουλάχιστον, τον υπολογισμό των βασικών στατιστικών, γραφήματα του ημερολογίου AQI και του ημερολογίου των συγκεντρώσεων των ρύπων, γραφήματα του χρόνου των ρύπων, χρονική v </w:t>
            </w:r>
            <w:proofErr w:type="spellStart"/>
            <w:r w:rsidRPr="005D5CBC">
              <w:rPr>
                <w:rFonts w:asciiTheme="minorHAnsi" w:hAnsiTheme="minorHAnsi" w:cstheme="minorHAnsi"/>
              </w:rPr>
              <w:t>ariación</w:t>
            </w:r>
            <w:proofErr w:type="spellEnd"/>
            <w:r w:rsidRPr="005D5CBC">
              <w:rPr>
                <w:rFonts w:asciiTheme="minorHAnsi" w:hAnsiTheme="minorHAnsi" w:cstheme="minorHAnsi"/>
              </w:rPr>
              <w:t xml:space="preserve"> (ημερήσια, μηνιαία, εβδομαδιαία και ωριαία διακύμανση των μέγιστων, ελάχιστων και μέσων) , γραφήματα ανέμου (γράφημα ρύπανσης και πολικό γράφημα), γραφήματα συσχέτισης, διαγράμματα διασποράς και υπολογισμός γραμμής παλινδρόμησης. </w:t>
            </w:r>
          </w:p>
        </w:tc>
        <w:tc>
          <w:tcPr>
            <w:tcW w:w="1276" w:type="dxa"/>
            <w:tcBorders>
              <w:top w:val="single" w:sz="4" w:space="0" w:color="auto"/>
              <w:left w:val="single" w:sz="4" w:space="0" w:color="auto"/>
              <w:bottom w:val="single" w:sz="4" w:space="0" w:color="auto"/>
              <w:right w:val="single" w:sz="4" w:space="0" w:color="auto"/>
            </w:tcBorders>
            <w:vAlign w:val="center"/>
          </w:tcPr>
          <w:p w14:paraId="6DE21A6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161B7C7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3782D11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4679F48C"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00E153D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31</w:t>
            </w:r>
          </w:p>
        </w:tc>
        <w:tc>
          <w:tcPr>
            <w:tcW w:w="4857" w:type="dxa"/>
            <w:tcBorders>
              <w:top w:val="single" w:sz="4" w:space="0" w:color="auto"/>
              <w:left w:val="single" w:sz="4" w:space="0" w:color="auto"/>
              <w:bottom w:val="single" w:sz="4" w:space="0" w:color="auto"/>
              <w:right w:val="single" w:sz="4" w:space="0" w:color="auto"/>
            </w:tcBorders>
            <w:vAlign w:val="center"/>
          </w:tcPr>
          <w:p w14:paraId="5F5B0E9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Εργαλείο ανάλυσης σωματιδίων που θα περιλαμβάνει συγκεντρώσεις για κάθε μέγεθος σωματιδίων (PM10, PM2.5 και PM1), καθώς και γραφήματα κατανομής σωματιδίων κατά μέγεθος.</w:t>
            </w:r>
          </w:p>
        </w:tc>
        <w:tc>
          <w:tcPr>
            <w:tcW w:w="1276" w:type="dxa"/>
            <w:tcBorders>
              <w:top w:val="single" w:sz="4" w:space="0" w:color="auto"/>
              <w:left w:val="single" w:sz="4" w:space="0" w:color="auto"/>
              <w:bottom w:val="single" w:sz="4" w:space="0" w:color="auto"/>
              <w:right w:val="single" w:sz="4" w:space="0" w:color="auto"/>
            </w:tcBorders>
            <w:vAlign w:val="center"/>
          </w:tcPr>
          <w:p w14:paraId="434A9CE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20713EA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337C66A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0AC2CF8C"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4FA7725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32</w:t>
            </w:r>
          </w:p>
        </w:tc>
        <w:tc>
          <w:tcPr>
            <w:tcW w:w="4857" w:type="dxa"/>
            <w:tcBorders>
              <w:top w:val="single" w:sz="4" w:space="0" w:color="auto"/>
              <w:left w:val="single" w:sz="4" w:space="0" w:color="auto"/>
              <w:bottom w:val="single" w:sz="4" w:space="0" w:color="auto"/>
              <w:right w:val="single" w:sz="4" w:space="0" w:color="auto"/>
            </w:tcBorders>
            <w:vAlign w:val="center"/>
          </w:tcPr>
          <w:p w14:paraId="65D9E7B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Θα πρέπει να περιλαμβάνει χάρτες θερμότητας και γραφήματα ανέμου (χρωματιστή σήμανση  ρύπανσης κ.λπ.) σχετικά με τη θέση του εξοπλισμού μέτρησης στο χάρτη.</w:t>
            </w:r>
          </w:p>
        </w:tc>
        <w:tc>
          <w:tcPr>
            <w:tcW w:w="1276" w:type="dxa"/>
            <w:tcBorders>
              <w:top w:val="single" w:sz="4" w:space="0" w:color="auto"/>
              <w:left w:val="single" w:sz="4" w:space="0" w:color="auto"/>
              <w:bottom w:val="single" w:sz="4" w:space="0" w:color="auto"/>
              <w:right w:val="single" w:sz="4" w:space="0" w:color="auto"/>
            </w:tcBorders>
            <w:vAlign w:val="center"/>
          </w:tcPr>
          <w:p w14:paraId="739A4FB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01F0CDD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0E165B8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02FC57A9"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6EA0F57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33</w:t>
            </w:r>
          </w:p>
        </w:tc>
        <w:tc>
          <w:tcPr>
            <w:tcW w:w="4857" w:type="dxa"/>
            <w:tcBorders>
              <w:top w:val="single" w:sz="4" w:space="0" w:color="auto"/>
              <w:left w:val="single" w:sz="4" w:space="0" w:color="auto"/>
              <w:bottom w:val="single" w:sz="4" w:space="0" w:color="auto"/>
              <w:right w:val="single" w:sz="4" w:space="0" w:color="auto"/>
            </w:tcBorders>
            <w:vAlign w:val="center"/>
          </w:tcPr>
          <w:p w14:paraId="2FF6AF2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Πρέπει να επιτρέπει την ενσωμάτωση στην ίδια την εφαρμογή, άλλων προελεύσεων δεδομένων, σε πραγματικό χρόνο ή μέσω εισαγωγής αρχείων.</w:t>
            </w:r>
          </w:p>
        </w:tc>
        <w:tc>
          <w:tcPr>
            <w:tcW w:w="1276" w:type="dxa"/>
            <w:tcBorders>
              <w:top w:val="single" w:sz="4" w:space="0" w:color="auto"/>
              <w:left w:val="single" w:sz="4" w:space="0" w:color="auto"/>
              <w:bottom w:val="single" w:sz="4" w:space="0" w:color="auto"/>
              <w:right w:val="single" w:sz="4" w:space="0" w:color="auto"/>
            </w:tcBorders>
            <w:vAlign w:val="center"/>
          </w:tcPr>
          <w:p w14:paraId="25A93C1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6871F8B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775E980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7E5D13D9"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25BBAA9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34</w:t>
            </w:r>
          </w:p>
        </w:tc>
        <w:tc>
          <w:tcPr>
            <w:tcW w:w="4857" w:type="dxa"/>
            <w:tcBorders>
              <w:top w:val="single" w:sz="4" w:space="0" w:color="auto"/>
              <w:left w:val="single" w:sz="4" w:space="0" w:color="auto"/>
              <w:bottom w:val="single" w:sz="4" w:space="0" w:color="auto"/>
              <w:right w:val="single" w:sz="4" w:space="0" w:color="auto"/>
            </w:tcBorders>
            <w:vAlign w:val="center"/>
          </w:tcPr>
          <w:p w14:paraId="2B8B2AB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Ένα σύστημα διαχείρισης συντήρησης με χρήση υπολογιστή (CMMS), για τη διευκόλυνση της συντήρησης του δικτύου εξοπλισμού, και αυτό επιτρέπει, τουλάχιστον, την καταγραφή όλων των εργασιών συντήρησης,  του ιστορικού διαμόρφωσης κ.λπ.</w:t>
            </w:r>
          </w:p>
        </w:tc>
        <w:tc>
          <w:tcPr>
            <w:tcW w:w="1276" w:type="dxa"/>
            <w:tcBorders>
              <w:top w:val="single" w:sz="4" w:space="0" w:color="auto"/>
              <w:left w:val="single" w:sz="4" w:space="0" w:color="auto"/>
              <w:bottom w:val="single" w:sz="4" w:space="0" w:color="auto"/>
              <w:right w:val="single" w:sz="4" w:space="0" w:color="auto"/>
            </w:tcBorders>
            <w:vAlign w:val="center"/>
          </w:tcPr>
          <w:p w14:paraId="14F15A4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0A216CC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3F56C1F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2288E456"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53CF5F3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35</w:t>
            </w:r>
          </w:p>
        </w:tc>
        <w:tc>
          <w:tcPr>
            <w:tcW w:w="4857" w:type="dxa"/>
            <w:tcBorders>
              <w:top w:val="single" w:sz="4" w:space="0" w:color="auto"/>
              <w:left w:val="single" w:sz="4" w:space="0" w:color="auto"/>
              <w:bottom w:val="single" w:sz="4" w:space="0" w:color="auto"/>
              <w:right w:val="single" w:sz="4" w:space="0" w:color="auto"/>
            </w:tcBorders>
            <w:vAlign w:val="center"/>
          </w:tcPr>
          <w:p w14:paraId="5584DD0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Πρέπει να έχει συνδεσιμότητα API μέσω ενός ασφαλούς REST API που διευκολύνει την πρόσβαση μέσω προγραμματισμού σε δεδομένα.</w:t>
            </w:r>
          </w:p>
        </w:tc>
        <w:tc>
          <w:tcPr>
            <w:tcW w:w="1276" w:type="dxa"/>
            <w:tcBorders>
              <w:top w:val="single" w:sz="4" w:space="0" w:color="auto"/>
              <w:left w:val="single" w:sz="4" w:space="0" w:color="auto"/>
              <w:bottom w:val="single" w:sz="4" w:space="0" w:color="auto"/>
              <w:right w:val="single" w:sz="4" w:space="0" w:color="auto"/>
            </w:tcBorders>
            <w:vAlign w:val="center"/>
          </w:tcPr>
          <w:p w14:paraId="652149A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4912CD1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715344F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06001D88"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78AC8AC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36</w:t>
            </w:r>
          </w:p>
        </w:tc>
        <w:tc>
          <w:tcPr>
            <w:tcW w:w="4857" w:type="dxa"/>
            <w:tcBorders>
              <w:top w:val="single" w:sz="4" w:space="0" w:color="auto"/>
              <w:left w:val="single" w:sz="4" w:space="0" w:color="auto"/>
              <w:bottom w:val="single" w:sz="4" w:space="0" w:color="auto"/>
              <w:right w:val="single" w:sz="4" w:space="0" w:color="auto"/>
            </w:tcBorders>
            <w:vAlign w:val="center"/>
          </w:tcPr>
          <w:p w14:paraId="0E552F2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Χωροταξική αποτύπωση αισθητήρων</w:t>
            </w:r>
          </w:p>
        </w:tc>
        <w:tc>
          <w:tcPr>
            <w:tcW w:w="1276" w:type="dxa"/>
            <w:tcBorders>
              <w:top w:val="single" w:sz="4" w:space="0" w:color="auto"/>
              <w:left w:val="single" w:sz="4" w:space="0" w:color="auto"/>
              <w:bottom w:val="single" w:sz="4" w:space="0" w:color="auto"/>
              <w:right w:val="single" w:sz="4" w:space="0" w:color="auto"/>
            </w:tcBorders>
            <w:vAlign w:val="center"/>
          </w:tcPr>
          <w:p w14:paraId="74FF38B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7E2EE7B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687C5CC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14F3EE8F"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4D7998B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37</w:t>
            </w:r>
          </w:p>
        </w:tc>
        <w:tc>
          <w:tcPr>
            <w:tcW w:w="4857" w:type="dxa"/>
            <w:tcBorders>
              <w:top w:val="single" w:sz="4" w:space="0" w:color="auto"/>
              <w:left w:val="single" w:sz="4" w:space="0" w:color="auto"/>
              <w:bottom w:val="single" w:sz="4" w:space="0" w:color="auto"/>
              <w:right w:val="single" w:sz="4" w:space="0" w:color="auto"/>
            </w:tcBorders>
            <w:vAlign w:val="center"/>
          </w:tcPr>
          <w:p w14:paraId="4CE461B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εξαγωγής διαγραμμάτων και αναφορών</w:t>
            </w:r>
          </w:p>
        </w:tc>
        <w:tc>
          <w:tcPr>
            <w:tcW w:w="1276" w:type="dxa"/>
            <w:tcBorders>
              <w:top w:val="single" w:sz="4" w:space="0" w:color="auto"/>
              <w:left w:val="single" w:sz="4" w:space="0" w:color="auto"/>
              <w:bottom w:val="single" w:sz="4" w:space="0" w:color="auto"/>
              <w:right w:val="single" w:sz="4" w:space="0" w:color="auto"/>
            </w:tcBorders>
            <w:vAlign w:val="center"/>
          </w:tcPr>
          <w:p w14:paraId="7084D2D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329A430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c>
          <w:tcPr>
            <w:tcW w:w="1687" w:type="dxa"/>
            <w:tcBorders>
              <w:top w:val="single" w:sz="4" w:space="0" w:color="auto"/>
              <w:left w:val="single" w:sz="4" w:space="0" w:color="auto"/>
              <w:bottom w:val="single" w:sz="4" w:space="0" w:color="auto"/>
              <w:right w:val="single" w:sz="4" w:space="0" w:color="auto"/>
            </w:tcBorders>
            <w:vAlign w:val="center"/>
          </w:tcPr>
          <w:p w14:paraId="630A15D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 </w:t>
            </w:r>
          </w:p>
        </w:tc>
      </w:tr>
      <w:tr w:rsidR="003C61E4" w:rsidRPr="005D5CBC" w14:paraId="35698CCA"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6D13B28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38</w:t>
            </w:r>
          </w:p>
        </w:tc>
        <w:tc>
          <w:tcPr>
            <w:tcW w:w="4857" w:type="dxa"/>
            <w:tcBorders>
              <w:top w:val="single" w:sz="4" w:space="0" w:color="auto"/>
              <w:left w:val="single" w:sz="4" w:space="0" w:color="auto"/>
              <w:bottom w:val="single" w:sz="4" w:space="0" w:color="auto"/>
              <w:right w:val="single" w:sz="4" w:space="0" w:color="auto"/>
            </w:tcBorders>
            <w:vAlign w:val="center"/>
          </w:tcPr>
          <w:p w14:paraId="27B5937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απομακρυσμένης βαθμονόμησης των αισθητήρων μέσω του ιδίου του συστήματος</w:t>
            </w:r>
          </w:p>
        </w:tc>
        <w:tc>
          <w:tcPr>
            <w:tcW w:w="1276" w:type="dxa"/>
            <w:tcBorders>
              <w:top w:val="single" w:sz="4" w:space="0" w:color="auto"/>
              <w:left w:val="single" w:sz="4" w:space="0" w:color="auto"/>
              <w:bottom w:val="single" w:sz="4" w:space="0" w:color="auto"/>
              <w:right w:val="single" w:sz="4" w:space="0" w:color="auto"/>
            </w:tcBorders>
            <w:vAlign w:val="center"/>
          </w:tcPr>
          <w:p w14:paraId="7BE6A6D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5A9CC221"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4AD05569" w14:textId="77777777" w:rsidR="003C61E4" w:rsidRPr="005D5CBC" w:rsidRDefault="003C61E4" w:rsidP="00092790">
            <w:pPr>
              <w:rPr>
                <w:rFonts w:asciiTheme="minorHAnsi" w:hAnsiTheme="minorHAnsi" w:cstheme="minorHAnsi"/>
              </w:rPr>
            </w:pPr>
          </w:p>
        </w:tc>
      </w:tr>
      <w:tr w:rsidR="003C61E4" w:rsidRPr="005D5CBC" w14:paraId="1D4ED3CE"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2D4AED9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39</w:t>
            </w:r>
          </w:p>
        </w:tc>
        <w:tc>
          <w:tcPr>
            <w:tcW w:w="4857" w:type="dxa"/>
            <w:tcBorders>
              <w:top w:val="single" w:sz="4" w:space="0" w:color="auto"/>
              <w:left w:val="single" w:sz="4" w:space="0" w:color="auto"/>
              <w:bottom w:val="single" w:sz="4" w:space="0" w:color="auto"/>
              <w:right w:val="single" w:sz="4" w:space="0" w:color="auto"/>
            </w:tcBorders>
            <w:vAlign w:val="center"/>
          </w:tcPr>
          <w:p w14:paraId="2E8962E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απομακρυσμένης βαθμονόμησης διαμόρφωσης των εισιτηρίων μέσω του του ιδίου του συστήματος</w:t>
            </w:r>
          </w:p>
        </w:tc>
        <w:tc>
          <w:tcPr>
            <w:tcW w:w="1276" w:type="dxa"/>
            <w:tcBorders>
              <w:top w:val="single" w:sz="4" w:space="0" w:color="auto"/>
              <w:left w:val="single" w:sz="4" w:space="0" w:color="auto"/>
              <w:bottom w:val="single" w:sz="4" w:space="0" w:color="auto"/>
              <w:right w:val="single" w:sz="4" w:space="0" w:color="auto"/>
            </w:tcBorders>
            <w:vAlign w:val="center"/>
          </w:tcPr>
          <w:p w14:paraId="67A4998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30A2A6D0"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6AE63A13" w14:textId="77777777" w:rsidR="003C61E4" w:rsidRPr="005D5CBC" w:rsidRDefault="003C61E4" w:rsidP="00092790">
            <w:pPr>
              <w:rPr>
                <w:rFonts w:asciiTheme="minorHAnsi" w:hAnsiTheme="minorHAnsi" w:cstheme="minorHAnsi"/>
              </w:rPr>
            </w:pPr>
          </w:p>
        </w:tc>
      </w:tr>
      <w:tr w:rsidR="003C61E4" w:rsidRPr="005D5CBC" w14:paraId="50F81E40"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742044B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40</w:t>
            </w:r>
          </w:p>
        </w:tc>
        <w:tc>
          <w:tcPr>
            <w:tcW w:w="4857" w:type="dxa"/>
            <w:tcBorders>
              <w:top w:val="single" w:sz="4" w:space="0" w:color="auto"/>
              <w:left w:val="single" w:sz="4" w:space="0" w:color="auto"/>
              <w:bottom w:val="single" w:sz="4" w:space="0" w:color="auto"/>
              <w:right w:val="single" w:sz="4" w:space="0" w:color="auto"/>
            </w:tcBorders>
            <w:vAlign w:val="center"/>
          </w:tcPr>
          <w:p w14:paraId="14F8701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θερμικής απεικόνισης στον χάρτη της προέλευσης της ρύπανσης εφόσον εντοπιστεί (συνδυαστικά με ανεμόμετρο)</w:t>
            </w:r>
          </w:p>
        </w:tc>
        <w:tc>
          <w:tcPr>
            <w:tcW w:w="1276" w:type="dxa"/>
            <w:tcBorders>
              <w:top w:val="single" w:sz="4" w:space="0" w:color="auto"/>
              <w:left w:val="single" w:sz="4" w:space="0" w:color="auto"/>
              <w:bottom w:val="single" w:sz="4" w:space="0" w:color="auto"/>
              <w:right w:val="single" w:sz="4" w:space="0" w:color="auto"/>
            </w:tcBorders>
            <w:vAlign w:val="center"/>
          </w:tcPr>
          <w:p w14:paraId="19F07C3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39DA38BA"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03BEFCE2" w14:textId="77777777" w:rsidR="003C61E4" w:rsidRPr="005D5CBC" w:rsidRDefault="003C61E4" w:rsidP="00092790">
            <w:pPr>
              <w:rPr>
                <w:rFonts w:asciiTheme="minorHAnsi" w:hAnsiTheme="minorHAnsi" w:cstheme="minorHAnsi"/>
              </w:rPr>
            </w:pPr>
          </w:p>
        </w:tc>
      </w:tr>
      <w:tr w:rsidR="003C61E4" w:rsidRPr="005D5CBC" w14:paraId="3BFB56FB"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9AD6746" w14:textId="77777777" w:rsidR="003C61E4" w:rsidRPr="005D5CBC" w:rsidRDefault="003C61E4" w:rsidP="00092790">
            <w:pPr>
              <w:rPr>
                <w:rFonts w:asciiTheme="minorHAnsi" w:hAnsiTheme="minorHAnsi" w:cstheme="minorHAnsi"/>
              </w:rPr>
            </w:pPr>
          </w:p>
        </w:tc>
        <w:tc>
          <w:tcPr>
            <w:tcW w:w="485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C5FC31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ΕΞΟΠΛΙΣΜΟΣ ΕΣΩΤΕΡΙΚΟΥ ΧΩΡΟΥ (</w:t>
            </w:r>
            <w:proofErr w:type="spellStart"/>
            <w:r w:rsidRPr="005D5CBC">
              <w:rPr>
                <w:rFonts w:asciiTheme="minorHAnsi" w:hAnsiTheme="minorHAnsi" w:cstheme="minorHAnsi"/>
              </w:rPr>
              <w:t>Indoor</w:t>
            </w:r>
            <w:proofErr w:type="spellEnd"/>
            <w:r w:rsidRPr="005D5CBC">
              <w:rPr>
                <w:rFonts w:asciiTheme="minorHAnsi" w:hAnsiTheme="minorHAnsi" w:cstheme="minorHAnsi"/>
              </w:rPr>
              <w:t>)</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0CC4151" w14:textId="77777777" w:rsidR="003C61E4" w:rsidRPr="005D5CBC" w:rsidRDefault="003C61E4" w:rsidP="00092790">
            <w:pPr>
              <w:rPr>
                <w:rFonts w:asciiTheme="minorHAnsi" w:hAnsiTheme="minorHAnsi" w:cstheme="minorHAnsi"/>
              </w:rPr>
            </w:pPr>
          </w:p>
        </w:tc>
        <w:tc>
          <w:tcPr>
            <w:tcW w:w="270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6F292EC"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2FB410D" w14:textId="77777777" w:rsidR="003C61E4" w:rsidRPr="005D5CBC" w:rsidRDefault="003C61E4" w:rsidP="00092790">
            <w:pPr>
              <w:rPr>
                <w:rFonts w:asciiTheme="minorHAnsi" w:hAnsiTheme="minorHAnsi" w:cstheme="minorHAnsi"/>
              </w:rPr>
            </w:pPr>
          </w:p>
        </w:tc>
      </w:tr>
      <w:tr w:rsidR="003C61E4" w:rsidRPr="005D5CBC" w14:paraId="28DE10E0"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44AB0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41</w:t>
            </w:r>
          </w:p>
        </w:tc>
        <w:tc>
          <w:tcPr>
            <w:tcW w:w="4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632A0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HUB</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511920" w14:textId="77777777" w:rsidR="003C61E4" w:rsidRPr="005D5CBC" w:rsidRDefault="003C61E4" w:rsidP="00092790">
            <w:pPr>
              <w:rPr>
                <w:rFonts w:asciiTheme="minorHAnsi" w:hAnsiTheme="minorHAnsi" w:cstheme="minorHAnsi"/>
              </w:rPr>
            </w:pPr>
          </w:p>
        </w:tc>
        <w:tc>
          <w:tcPr>
            <w:tcW w:w="2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3DC9C0"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719E99" w14:textId="77777777" w:rsidR="003C61E4" w:rsidRPr="005D5CBC" w:rsidRDefault="003C61E4" w:rsidP="00092790">
            <w:pPr>
              <w:rPr>
                <w:rFonts w:asciiTheme="minorHAnsi" w:hAnsiTheme="minorHAnsi" w:cstheme="minorHAnsi"/>
              </w:rPr>
            </w:pPr>
          </w:p>
        </w:tc>
      </w:tr>
      <w:tr w:rsidR="003C61E4" w:rsidRPr="005D5CBC" w14:paraId="29A73CF2"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6A3A2B2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42</w:t>
            </w:r>
          </w:p>
        </w:tc>
        <w:tc>
          <w:tcPr>
            <w:tcW w:w="4857" w:type="dxa"/>
            <w:tcBorders>
              <w:top w:val="single" w:sz="4" w:space="0" w:color="auto"/>
              <w:left w:val="single" w:sz="4" w:space="0" w:color="auto"/>
              <w:bottom w:val="single" w:sz="4" w:space="0" w:color="auto"/>
              <w:right w:val="single" w:sz="4" w:space="0" w:color="auto"/>
            </w:tcBorders>
            <w:vAlign w:val="center"/>
          </w:tcPr>
          <w:p w14:paraId="54975A5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HUB ως αναπόσπαστο μέρος του οικοσυστήματος       </w:t>
            </w:r>
            <w:proofErr w:type="spellStart"/>
            <w:r w:rsidRPr="005D5CBC">
              <w:rPr>
                <w:rFonts w:asciiTheme="minorHAnsi" w:hAnsiTheme="minorHAnsi" w:cstheme="minorHAnsi"/>
              </w:rPr>
              <w:t>Gateway</w:t>
            </w:r>
            <w:proofErr w:type="spellEnd"/>
            <w:r w:rsidRPr="005D5CBC">
              <w:rPr>
                <w:rFonts w:asciiTheme="minorHAnsi" w:hAnsiTheme="minorHAnsi" w:cstheme="minorHAnsi"/>
              </w:rPr>
              <w:t xml:space="preserve"> λήψης και αποστολής δεδομένων στο </w:t>
            </w:r>
            <w:proofErr w:type="spellStart"/>
            <w:r w:rsidRPr="005D5CBC">
              <w:rPr>
                <w:rFonts w:asciiTheme="minorHAnsi" w:hAnsiTheme="minorHAnsi" w:cstheme="minorHAnsi"/>
              </w:rPr>
              <w:t>Cloud</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4D71217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081D5049"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679DBEA2" w14:textId="77777777" w:rsidR="003C61E4" w:rsidRPr="005D5CBC" w:rsidRDefault="003C61E4" w:rsidP="00092790">
            <w:pPr>
              <w:rPr>
                <w:rFonts w:asciiTheme="minorHAnsi" w:hAnsiTheme="minorHAnsi" w:cstheme="minorHAnsi"/>
              </w:rPr>
            </w:pPr>
          </w:p>
        </w:tc>
      </w:tr>
      <w:tr w:rsidR="003C61E4" w:rsidRPr="005D5CBC" w14:paraId="7D9D8D67"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0FD9DF9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43</w:t>
            </w:r>
          </w:p>
        </w:tc>
        <w:tc>
          <w:tcPr>
            <w:tcW w:w="4857" w:type="dxa"/>
            <w:tcBorders>
              <w:top w:val="single" w:sz="4" w:space="0" w:color="auto"/>
              <w:left w:val="single" w:sz="4" w:space="0" w:color="auto"/>
              <w:bottom w:val="single" w:sz="4" w:space="0" w:color="auto"/>
              <w:right w:val="single" w:sz="4" w:space="0" w:color="auto"/>
            </w:tcBorders>
            <w:vAlign w:val="center"/>
          </w:tcPr>
          <w:p w14:paraId="3462746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 εξοπλισμός θα παραδοθεί στο σημείο που θα υποδειχθεί και θα συμφωνηθεί από κοινού</w:t>
            </w:r>
          </w:p>
        </w:tc>
        <w:tc>
          <w:tcPr>
            <w:tcW w:w="1276" w:type="dxa"/>
            <w:tcBorders>
              <w:top w:val="single" w:sz="4" w:space="0" w:color="auto"/>
              <w:left w:val="single" w:sz="4" w:space="0" w:color="auto"/>
              <w:bottom w:val="single" w:sz="4" w:space="0" w:color="auto"/>
              <w:right w:val="single" w:sz="4" w:space="0" w:color="auto"/>
            </w:tcBorders>
            <w:vAlign w:val="center"/>
          </w:tcPr>
          <w:p w14:paraId="4017514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5995F8CB"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69766214" w14:textId="77777777" w:rsidR="003C61E4" w:rsidRPr="005D5CBC" w:rsidRDefault="003C61E4" w:rsidP="00092790">
            <w:pPr>
              <w:rPr>
                <w:rFonts w:asciiTheme="minorHAnsi" w:hAnsiTheme="minorHAnsi" w:cstheme="minorHAnsi"/>
              </w:rPr>
            </w:pPr>
          </w:p>
        </w:tc>
      </w:tr>
      <w:tr w:rsidR="003C61E4" w:rsidRPr="005D5CBC" w14:paraId="76D76355"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46971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44</w:t>
            </w:r>
          </w:p>
        </w:tc>
        <w:tc>
          <w:tcPr>
            <w:tcW w:w="4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1F0BC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ΑΙΣΘΗΤΗΡΑΣ ΕΣΩΤΕΡΙΚΟΥ ΧΩΡΟΥ ΤΥΠΟΥ 1</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136A2B" w14:textId="77777777" w:rsidR="003C61E4" w:rsidRPr="005D5CBC" w:rsidRDefault="003C61E4" w:rsidP="00092790">
            <w:pPr>
              <w:rPr>
                <w:rFonts w:asciiTheme="minorHAnsi" w:hAnsiTheme="minorHAnsi" w:cstheme="minorHAnsi"/>
              </w:rPr>
            </w:pPr>
          </w:p>
        </w:tc>
        <w:tc>
          <w:tcPr>
            <w:tcW w:w="2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DCD927"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836571" w14:textId="77777777" w:rsidR="003C61E4" w:rsidRPr="005D5CBC" w:rsidRDefault="003C61E4" w:rsidP="00092790">
            <w:pPr>
              <w:rPr>
                <w:rFonts w:asciiTheme="minorHAnsi" w:hAnsiTheme="minorHAnsi" w:cstheme="minorHAnsi"/>
              </w:rPr>
            </w:pPr>
          </w:p>
        </w:tc>
      </w:tr>
      <w:tr w:rsidR="003C61E4" w:rsidRPr="005D5CBC" w14:paraId="2C961864"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400AB86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45</w:t>
            </w:r>
          </w:p>
        </w:tc>
        <w:tc>
          <w:tcPr>
            <w:tcW w:w="4857" w:type="dxa"/>
            <w:tcBorders>
              <w:top w:val="single" w:sz="4" w:space="0" w:color="auto"/>
              <w:left w:val="single" w:sz="4" w:space="0" w:color="auto"/>
              <w:bottom w:val="single" w:sz="4" w:space="0" w:color="auto"/>
              <w:right w:val="single" w:sz="4" w:space="0" w:color="auto"/>
            </w:tcBorders>
            <w:vAlign w:val="center"/>
          </w:tcPr>
          <w:p w14:paraId="765213D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Ασύρματος αισθητήρας ποιότητας αέρα εσωτερικού χώρου που να διαθέτει προσαρμόσιμη οθόνη και να λειτουργεί με μπαταρία</w:t>
            </w:r>
          </w:p>
        </w:tc>
        <w:tc>
          <w:tcPr>
            <w:tcW w:w="1276" w:type="dxa"/>
            <w:tcBorders>
              <w:top w:val="single" w:sz="4" w:space="0" w:color="auto"/>
              <w:left w:val="single" w:sz="4" w:space="0" w:color="auto"/>
              <w:bottom w:val="single" w:sz="4" w:space="0" w:color="auto"/>
              <w:right w:val="single" w:sz="4" w:space="0" w:color="auto"/>
            </w:tcBorders>
            <w:vAlign w:val="center"/>
          </w:tcPr>
          <w:p w14:paraId="45D14FE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09F2BDAA"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4062E272" w14:textId="77777777" w:rsidR="003C61E4" w:rsidRPr="005D5CBC" w:rsidRDefault="003C61E4" w:rsidP="00092790">
            <w:pPr>
              <w:rPr>
                <w:rFonts w:asciiTheme="minorHAnsi" w:hAnsiTheme="minorHAnsi" w:cstheme="minorHAnsi"/>
              </w:rPr>
            </w:pPr>
          </w:p>
        </w:tc>
      </w:tr>
      <w:tr w:rsidR="003C61E4" w:rsidRPr="005D5CBC" w14:paraId="27235ECC"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15327A2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46</w:t>
            </w:r>
          </w:p>
        </w:tc>
        <w:tc>
          <w:tcPr>
            <w:tcW w:w="4857" w:type="dxa"/>
            <w:tcBorders>
              <w:top w:val="single" w:sz="4" w:space="0" w:color="auto"/>
              <w:left w:val="single" w:sz="4" w:space="0" w:color="auto"/>
              <w:bottom w:val="single" w:sz="4" w:space="0" w:color="auto"/>
              <w:right w:val="single" w:sz="4" w:space="0" w:color="auto"/>
            </w:tcBorders>
            <w:vAlign w:val="center"/>
          </w:tcPr>
          <w:p w14:paraId="4C855BD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Μέτρηση: PM1, PM2.5, CO2 (διοξείδιο του άνθρακα), </w:t>
            </w:r>
            <w:proofErr w:type="spellStart"/>
            <w:r w:rsidRPr="005D5CBC">
              <w:rPr>
                <w:rFonts w:asciiTheme="minorHAnsi" w:hAnsiTheme="minorHAnsi" w:cstheme="minorHAnsi"/>
              </w:rPr>
              <w:t>TVOCs</w:t>
            </w:r>
            <w:proofErr w:type="spellEnd"/>
            <w:r w:rsidRPr="005D5CBC">
              <w:rPr>
                <w:rFonts w:asciiTheme="minorHAnsi" w:hAnsiTheme="minorHAnsi" w:cstheme="minorHAnsi"/>
              </w:rPr>
              <w:t xml:space="preserve"> (πτητικές οργανικές ενώσεις),Θόρυβος, Σχετική Υγρασία, Πίεση αέρα, Θερμοκρασία, Σχετική ένταση φωτός</w:t>
            </w:r>
          </w:p>
        </w:tc>
        <w:tc>
          <w:tcPr>
            <w:tcW w:w="1276" w:type="dxa"/>
            <w:tcBorders>
              <w:top w:val="single" w:sz="4" w:space="0" w:color="auto"/>
              <w:left w:val="single" w:sz="4" w:space="0" w:color="auto"/>
              <w:bottom w:val="single" w:sz="4" w:space="0" w:color="auto"/>
              <w:right w:val="single" w:sz="4" w:space="0" w:color="auto"/>
            </w:tcBorders>
            <w:vAlign w:val="center"/>
          </w:tcPr>
          <w:p w14:paraId="33207AD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0014F44E"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3EED0D48" w14:textId="77777777" w:rsidR="003C61E4" w:rsidRPr="005D5CBC" w:rsidRDefault="003C61E4" w:rsidP="00092790">
            <w:pPr>
              <w:rPr>
                <w:rFonts w:asciiTheme="minorHAnsi" w:hAnsiTheme="minorHAnsi" w:cstheme="minorHAnsi"/>
              </w:rPr>
            </w:pPr>
          </w:p>
        </w:tc>
      </w:tr>
      <w:tr w:rsidR="003C61E4" w:rsidRPr="005D5CBC" w14:paraId="40F6E1D4"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12F87ED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47</w:t>
            </w:r>
          </w:p>
        </w:tc>
        <w:tc>
          <w:tcPr>
            <w:tcW w:w="4857" w:type="dxa"/>
            <w:tcBorders>
              <w:top w:val="single" w:sz="4" w:space="0" w:color="auto"/>
              <w:left w:val="single" w:sz="4" w:space="0" w:color="auto"/>
              <w:bottom w:val="single" w:sz="4" w:space="0" w:color="auto"/>
              <w:right w:val="single" w:sz="4" w:space="0" w:color="auto"/>
            </w:tcBorders>
            <w:vAlign w:val="center"/>
          </w:tcPr>
          <w:p w14:paraId="6226E9E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 εξοπλισμός θα παραδοθεί στο σημείο που θα υποδειχθεί και θα συμφωνηθεί από κοινού</w:t>
            </w:r>
          </w:p>
        </w:tc>
        <w:tc>
          <w:tcPr>
            <w:tcW w:w="1276" w:type="dxa"/>
            <w:tcBorders>
              <w:top w:val="single" w:sz="4" w:space="0" w:color="auto"/>
              <w:left w:val="single" w:sz="4" w:space="0" w:color="auto"/>
              <w:bottom w:val="single" w:sz="4" w:space="0" w:color="auto"/>
              <w:right w:val="single" w:sz="4" w:space="0" w:color="auto"/>
            </w:tcBorders>
            <w:vAlign w:val="center"/>
          </w:tcPr>
          <w:p w14:paraId="09E9118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4D5309A4"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05A5B3FF" w14:textId="77777777" w:rsidR="003C61E4" w:rsidRPr="005D5CBC" w:rsidRDefault="003C61E4" w:rsidP="00092790">
            <w:pPr>
              <w:rPr>
                <w:rFonts w:asciiTheme="minorHAnsi" w:hAnsiTheme="minorHAnsi" w:cstheme="minorHAnsi"/>
              </w:rPr>
            </w:pPr>
          </w:p>
        </w:tc>
      </w:tr>
      <w:tr w:rsidR="003C61E4" w:rsidRPr="005D5CBC" w14:paraId="7362E470"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42519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48</w:t>
            </w:r>
          </w:p>
        </w:tc>
        <w:tc>
          <w:tcPr>
            <w:tcW w:w="4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40E3F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ΑΙΣΘΗΤΗΡΑΣ ΕΣΩΤΕΡΙΚΟΥ ΧΩΡΟΥ ΤΥΠΟΥ 2</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75AFCC" w14:textId="77777777" w:rsidR="003C61E4" w:rsidRPr="005D5CBC" w:rsidRDefault="003C61E4" w:rsidP="00092790">
            <w:pPr>
              <w:rPr>
                <w:rFonts w:asciiTheme="minorHAnsi" w:hAnsiTheme="minorHAnsi" w:cstheme="minorHAnsi"/>
              </w:rPr>
            </w:pPr>
          </w:p>
        </w:tc>
        <w:tc>
          <w:tcPr>
            <w:tcW w:w="2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E6331A"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432803" w14:textId="77777777" w:rsidR="003C61E4" w:rsidRPr="005D5CBC" w:rsidRDefault="003C61E4" w:rsidP="00092790">
            <w:pPr>
              <w:rPr>
                <w:rFonts w:asciiTheme="minorHAnsi" w:hAnsiTheme="minorHAnsi" w:cstheme="minorHAnsi"/>
              </w:rPr>
            </w:pPr>
          </w:p>
        </w:tc>
      </w:tr>
      <w:tr w:rsidR="003C61E4" w:rsidRPr="005D5CBC" w14:paraId="11896AD5"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33E2855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49</w:t>
            </w:r>
          </w:p>
        </w:tc>
        <w:tc>
          <w:tcPr>
            <w:tcW w:w="4857" w:type="dxa"/>
            <w:tcBorders>
              <w:top w:val="single" w:sz="4" w:space="0" w:color="auto"/>
              <w:left w:val="single" w:sz="4" w:space="0" w:color="auto"/>
              <w:bottom w:val="single" w:sz="4" w:space="0" w:color="auto"/>
              <w:right w:val="single" w:sz="4" w:space="0" w:color="auto"/>
            </w:tcBorders>
            <w:vAlign w:val="center"/>
          </w:tcPr>
          <w:p w14:paraId="1423113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Ασύρματος αισθητήρας ποιότητας αέρα εσωτερικού χώρου που να λειτουργεί με μπαταρία για μέτρηση: Ραδόνιο,CO2 (διοξείδιο του άνθρακα), </w:t>
            </w:r>
            <w:proofErr w:type="spellStart"/>
            <w:r w:rsidRPr="005D5CBC">
              <w:rPr>
                <w:rFonts w:asciiTheme="minorHAnsi" w:hAnsiTheme="minorHAnsi" w:cstheme="minorHAnsi"/>
              </w:rPr>
              <w:t>TVOCs</w:t>
            </w:r>
            <w:proofErr w:type="spellEnd"/>
            <w:r w:rsidRPr="005D5CBC">
              <w:rPr>
                <w:rFonts w:asciiTheme="minorHAnsi" w:hAnsiTheme="minorHAnsi" w:cstheme="minorHAnsi"/>
              </w:rPr>
              <w:t xml:space="preserve"> (πτητικές οργανικές ενώσεις),  Θερμοκρασία, Υγρασία, Θόρυβος, Φως.</w:t>
            </w:r>
          </w:p>
        </w:tc>
        <w:tc>
          <w:tcPr>
            <w:tcW w:w="1276" w:type="dxa"/>
            <w:tcBorders>
              <w:top w:val="single" w:sz="4" w:space="0" w:color="auto"/>
              <w:left w:val="single" w:sz="4" w:space="0" w:color="auto"/>
              <w:bottom w:val="single" w:sz="4" w:space="0" w:color="auto"/>
              <w:right w:val="single" w:sz="4" w:space="0" w:color="auto"/>
            </w:tcBorders>
            <w:vAlign w:val="center"/>
          </w:tcPr>
          <w:p w14:paraId="20570E1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46C47646"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79FA472C" w14:textId="77777777" w:rsidR="003C61E4" w:rsidRPr="005D5CBC" w:rsidRDefault="003C61E4" w:rsidP="00092790">
            <w:pPr>
              <w:rPr>
                <w:rFonts w:asciiTheme="minorHAnsi" w:hAnsiTheme="minorHAnsi" w:cstheme="minorHAnsi"/>
              </w:rPr>
            </w:pPr>
          </w:p>
        </w:tc>
      </w:tr>
      <w:tr w:rsidR="003C61E4" w:rsidRPr="005D5CBC" w14:paraId="1D6F8A99"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5FD42CF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50</w:t>
            </w:r>
          </w:p>
        </w:tc>
        <w:tc>
          <w:tcPr>
            <w:tcW w:w="4857" w:type="dxa"/>
            <w:tcBorders>
              <w:top w:val="single" w:sz="4" w:space="0" w:color="auto"/>
              <w:left w:val="single" w:sz="4" w:space="0" w:color="auto"/>
              <w:bottom w:val="single" w:sz="4" w:space="0" w:color="auto"/>
              <w:right w:val="single" w:sz="4" w:space="0" w:color="auto"/>
            </w:tcBorders>
            <w:vAlign w:val="center"/>
          </w:tcPr>
          <w:p w14:paraId="69CEEE4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 εξοπλισμός θα παραδοθεί στο σημείο που θα υποδειχθεί και θα συμφωνηθεί από κοινού</w:t>
            </w:r>
          </w:p>
        </w:tc>
        <w:tc>
          <w:tcPr>
            <w:tcW w:w="1276" w:type="dxa"/>
            <w:tcBorders>
              <w:top w:val="single" w:sz="4" w:space="0" w:color="auto"/>
              <w:left w:val="single" w:sz="4" w:space="0" w:color="auto"/>
              <w:bottom w:val="single" w:sz="4" w:space="0" w:color="auto"/>
              <w:right w:val="single" w:sz="4" w:space="0" w:color="auto"/>
            </w:tcBorders>
            <w:vAlign w:val="center"/>
          </w:tcPr>
          <w:p w14:paraId="42980A1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5DC8B8B9"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78638844" w14:textId="77777777" w:rsidR="003C61E4" w:rsidRPr="005D5CBC" w:rsidRDefault="003C61E4" w:rsidP="00092790">
            <w:pPr>
              <w:rPr>
                <w:rFonts w:asciiTheme="minorHAnsi" w:hAnsiTheme="minorHAnsi" w:cstheme="minorHAnsi"/>
              </w:rPr>
            </w:pPr>
          </w:p>
        </w:tc>
      </w:tr>
      <w:tr w:rsidR="003C61E4" w:rsidRPr="005D5CBC" w14:paraId="3402197A"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24C6A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51</w:t>
            </w:r>
          </w:p>
        </w:tc>
        <w:tc>
          <w:tcPr>
            <w:tcW w:w="4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E5E1E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ΑΠΑΙΤΗΣΕΙΣ ΓΙΑ ΟΛΟΥΣ ΤΟΥΣ ΑΙΣΘΗΤΗΡΕΣ ΕΣΩΤΕΡΙΚΟΥ ΧΩΡΟΥ (ΤΥΠΟΥ 1 και ΤΥΠΟΥ 2)</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18A168" w14:textId="77777777" w:rsidR="003C61E4" w:rsidRPr="005D5CBC" w:rsidRDefault="003C61E4" w:rsidP="00092790">
            <w:pPr>
              <w:rPr>
                <w:rFonts w:asciiTheme="minorHAnsi" w:hAnsiTheme="minorHAnsi" w:cstheme="minorHAnsi"/>
              </w:rPr>
            </w:pPr>
          </w:p>
        </w:tc>
        <w:tc>
          <w:tcPr>
            <w:tcW w:w="2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F4CCA0"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5AF8A7" w14:textId="77777777" w:rsidR="003C61E4" w:rsidRPr="005D5CBC" w:rsidRDefault="003C61E4" w:rsidP="00092790">
            <w:pPr>
              <w:rPr>
                <w:rFonts w:asciiTheme="minorHAnsi" w:hAnsiTheme="minorHAnsi" w:cstheme="minorHAnsi"/>
              </w:rPr>
            </w:pPr>
          </w:p>
        </w:tc>
      </w:tr>
      <w:tr w:rsidR="003C61E4" w:rsidRPr="005D5CBC" w14:paraId="192510C6"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4F982BF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52</w:t>
            </w:r>
          </w:p>
        </w:tc>
        <w:tc>
          <w:tcPr>
            <w:tcW w:w="4857" w:type="dxa"/>
            <w:tcBorders>
              <w:top w:val="single" w:sz="4" w:space="0" w:color="auto"/>
              <w:left w:val="single" w:sz="4" w:space="0" w:color="auto"/>
              <w:bottom w:val="single" w:sz="4" w:space="0" w:color="auto"/>
              <w:right w:val="single" w:sz="4" w:space="0" w:color="auto"/>
            </w:tcBorders>
            <w:vAlign w:val="center"/>
          </w:tcPr>
          <w:p w14:paraId="1BDCA4D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Αυτόνομη λειτουργία με μπαταρίες, για να μην απαιτείται παροχή ρεύματος και  ηλεκτρική εγκατάσταση</w:t>
            </w:r>
          </w:p>
        </w:tc>
        <w:tc>
          <w:tcPr>
            <w:tcW w:w="1276" w:type="dxa"/>
            <w:tcBorders>
              <w:top w:val="single" w:sz="4" w:space="0" w:color="auto"/>
              <w:left w:val="single" w:sz="4" w:space="0" w:color="auto"/>
              <w:bottom w:val="single" w:sz="4" w:space="0" w:color="auto"/>
              <w:right w:val="single" w:sz="4" w:space="0" w:color="auto"/>
            </w:tcBorders>
            <w:vAlign w:val="center"/>
          </w:tcPr>
          <w:p w14:paraId="7AAC7F5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469EA930"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4FCD7C44" w14:textId="77777777" w:rsidR="003C61E4" w:rsidRPr="005D5CBC" w:rsidRDefault="003C61E4" w:rsidP="00092790">
            <w:pPr>
              <w:rPr>
                <w:rFonts w:asciiTheme="minorHAnsi" w:hAnsiTheme="minorHAnsi" w:cstheme="minorHAnsi"/>
              </w:rPr>
            </w:pPr>
          </w:p>
        </w:tc>
      </w:tr>
      <w:tr w:rsidR="003C61E4" w:rsidRPr="005D5CBC" w14:paraId="37BC5FED"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3E014E2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53</w:t>
            </w:r>
          </w:p>
        </w:tc>
        <w:tc>
          <w:tcPr>
            <w:tcW w:w="4857" w:type="dxa"/>
            <w:tcBorders>
              <w:top w:val="single" w:sz="4" w:space="0" w:color="auto"/>
              <w:left w:val="single" w:sz="4" w:space="0" w:color="auto"/>
              <w:bottom w:val="single" w:sz="4" w:space="0" w:color="auto"/>
              <w:right w:val="single" w:sz="4" w:space="0" w:color="auto"/>
            </w:tcBorders>
            <w:vAlign w:val="center"/>
          </w:tcPr>
          <w:p w14:paraId="531F056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Ασύρματη λειτουργία (χωρίς καλωδίωση), ώστε να μπορούν να εγκατασταθούν εύκολα σε οποιοδήποτε κτίριο, νέο ή υφιστάμενο και να μπορούν να μεταφερθούν σε νέα θέση ή νέο κτίριο όποτε αποφασισθεί</w:t>
            </w:r>
          </w:p>
        </w:tc>
        <w:tc>
          <w:tcPr>
            <w:tcW w:w="1276" w:type="dxa"/>
            <w:tcBorders>
              <w:top w:val="single" w:sz="4" w:space="0" w:color="auto"/>
              <w:left w:val="single" w:sz="4" w:space="0" w:color="auto"/>
              <w:bottom w:val="single" w:sz="4" w:space="0" w:color="auto"/>
              <w:right w:val="single" w:sz="4" w:space="0" w:color="auto"/>
            </w:tcBorders>
            <w:vAlign w:val="center"/>
          </w:tcPr>
          <w:p w14:paraId="682024B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342CDBC4"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37F7C7E5" w14:textId="77777777" w:rsidR="003C61E4" w:rsidRPr="005D5CBC" w:rsidRDefault="003C61E4" w:rsidP="00092790">
            <w:pPr>
              <w:rPr>
                <w:rFonts w:asciiTheme="minorHAnsi" w:hAnsiTheme="minorHAnsi" w:cstheme="minorHAnsi"/>
              </w:rPr>
            </w:pPr>
          </w:p>
        </w:tc>
      </w:tr>
      <w:tr w:rsidR="003C61E4" w:rsidRPr="005D5CBC" w14:paraId="1A5FA177"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50B8E8B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54</w:t>
            </w:r>
          </w:p>
        </w:tc>
        <w:tc>
          <w:tcPr>
            <w:tcW w:w="4857" w:type="dxa"/>
            <w:tcBorders>
              <w:top w:val="single" w:sz="4" w:space="0" w:color="auto"/>
              <w:left w:val="single" w:sz="4" w:space="0" w:color="auto"/>
              <w:bottom w:val="single" w:sz="4" w:space="0" w:color="auto"/>
              <w:right w:val="single" w:sz="4" w:space="0" w:color="auto"/>
            </w:tcBorders>
            <w:vAlign w:val="center"/>
          </w:tcPr>
          <w:p w14:paraId="60C51B6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Πρωτόκολλο επικοινωνίας σύνδεσης μεταξύ αισθητήρων με </w:t>
            </w:r>
            <w:proofErr w:type="spellStart"/>
            <w:r w:rsidRPr="005D5CBC">
              <w:rPr>
                <w:rFonts w:asciiTheme="minorHAnsi" w:hAnsiTheme="minorHAnsi" w:cstheme="minorHAnsi"/>
              </w:rPr>
              <w:t>Gateway</w:t>
            </w:r>
            <w:proofErr w:type="spellEnd"/>
            <w:r w:rsidRPr="005D5CBC">
              <w:rPr>
                <w:rFonts w:asciiTheme="minorHAnsi" w:hAnsiTheme="minorHAnsi" w:cstheme="minorHAnsi"/>
              </w:rPr>
              <w:t>, συχνότητας 868 – 870 MHZ</w:t>
            </w:r>
          </w:p>
        </w:tc>
        <w:tc>
          <w:tcPr>
            <w:tcW w:w="1276" w:type="dxa"/>
            <w:tcBorders>
              <w:top w:val="single" w:sz="4" w:space="0" w:color="auto"/>
              <w:left w:val="single" w:sz="4" w:space="0" w:color="auto"/>
              <w:bottom w:val="single" w:sz="4" w:space="0" w:color="auto"/>
              <w:right w:val="single" w:sz="4" w:space="0" w:color="auto"/>
            </w:tcBorders>
          </w:tcPr>
          <w:p w14:paraId="04B95DF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5655B560"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311C0103" w14:textId="77777777" w:rsidR="003C61E4" w:rsidRPr="005D5CBC" w:rsidRDefault="003C61E4" w:rsidP="00092790">
            <w:pPr>
              <w:rPr>
                <w:rFonts w:asciiTheme="minorHAnsi" w:hAnsiTheme="minorHAnsi" w:cstheme="minorHAnsi"/>
              </w:rPr>
            </w:pPr>
          </w:p>
        </w:tc>
      </w:tr>
      <w:tr w:rsidR="003C61E4" w:rsidRPr="005D5CBC" w14:paraId="03FF98EE"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61C20FB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55</w:t>
            </w:r>
          </w:p>
        </w:tc>
        <w:tc>
          <w:tcPr>
            <w:tcW w:w="4857" w:type="dxa"/>
            <w:tcBorders>
              <w:top w:val="single" w:sz="4" w:space="0" w:color="auto"/>
              <w:left w:val="single" w:sz="4" w:space="0" w:color="auto"/>
              <w:bottom w:val="single" w:sz="4" w:space="0" w:color="auto"/>
              <w:right w:val="single" w:sz="4" w:space="0" w:color="auto"/>
            </w:tcBorders>
            <w:vAlign w:val="center"/>
          </w:tcPr>
          <w:p w14:paraId="6CE2F11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Οι μετρητές  θα παραδίδονται πλήρως διαμορφωμένοι και έτοιμοι για εγκατάσταση, έτσι ώστε να είναι εύκολο για τον Οργανισμό να συμπληρώνει ή να τους αντικαθιστά αυτοδύναμα. </w:t>
            </w:r>
            <w:r w:rsidRPr="005D5CBC">
              <w:rPr>
                <w:rFonts w:asciiTheme="minorHAnsi" w:hAnsiTheme="minorHAnsi" w:cstheme="minorHAnsi"/>
              </w:rPr>
              <w:tab/>
            </w:r>
          </w:p>
        </w:tc>
        <w:tc>
          <w:tcPr>
            <w:tcW w:w="1276" w:type="dxa"/>
            <w:tcBorders>
              <w:top w:val="single" w:sz="4" w:space="0" w:color="auto"/>
              <w:left w:val="single" w:sz="4" w:space="0" w:color="auto"/>
              <w:bottom w:val="single" w:sz="4" w:space="0" w:color="auto"/>
              <w:right w:val="single" w:sz="4" w:space="0" w:color="auto"/>
            </w:tcBorders>
          </w:tcPr>
          <w:p w14:paraId="5948165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3D8DBB62"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015A65CA" w14:textId="77777777" w:rsidR="003C61E4" w:rsidRPr="005D5CBC" w:rsidRDefault="003C61E4" w:rsidP="00092790">
            <w:pPr>
              <w:rPr>
                <w:rFonts w:asciiTheme="minorHAnsi" w:hAnsiTheme="minorHAnsi" w:cstheme="minorHAnsi"/>
              </w:rPr>
            </w:pPr>
          </w:p>
        </w:tc>
      </w:tr>
      <w:tr w:rsidR="003C61E4" w:rsidRPr="005D5CBC" w14:paraId="0622FAC6"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F9A8BD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56</w:t>
            </w:r>
          </w:p>
        </w:tc>
        <w:tc>
          <w:tcPr>
            <w:tcW w:w="485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6F2E6D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ΕΞΟΠΛΙΣΜΟΣ ΕΞΩΤΕΡΙΚΟΥ ΧΩΡΟΥ (</w:t>
            </w:r>
            <w:proofErr w:type="spellStart"/>
            <w:r w:rsidRPr="005D5CBC">
              <w:rPr>
                <w:rFonts w:asciiTheme="minorHAnsi" w:hAnsiTheme="minorHAnsi" w:cstheme="minorHAnsi"/>
              </w:rPr>
              <w:t>Outdoor</w:t>
            </w:r>
            <w:proofErr w:type="spellEnd"/>
            <w:r w:rsidRPr="005D5CBC">
              <w:rPr>
                <w:rFonts w:asciiTheme="minorHAnsi" w:hAnsiTheme="minorHAnsi" w:cstheme="minorHAnsi"/>
              </w:rPr>
              <w:t>)</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F8DAD54" w14:textId="77777777" w:rsidR="003C61E4" w:rsidRPr="005D5CBC" w:rsidRDefault="003C61E4" w:rsidP="00092790">
            <w:pPr>
              <w:rPr>
                <w:rFonts w:asciiTheme="minorHAnsi" w:hAnsiTheme="minorHAnsi" w:cstheme="minorHAnsi"/>
              </w:rPr>
            </w:pPr>
          </w:p>
        </w:tc>
        <w:tc>
          <w:tcPr>
            <w:tcW w:w="270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93F3B58"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9D471EB" w14:textId="77777777" w:rsidR="003C61E4" w:rsidRPr="005D5CBC" w:rsidRDefault="003C61E4" w:rsidP="00092790">
            <w:pPr>
              <w:rPr>
                <w:rFonts w:asciiTheme="minorHAnsi" w:hAnsiTheme="minorHAnsi" w:cstheme="minorHAnsi"/>
              </w:rPr>
            </w:pPr>
          </w:p>
        </w:tc>
      </w:tr>
      <w:tr w:rsidR="003C61E4" w:rsidRPr="005D5CBC" w14:paraId="0CCA3C81"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FB2C7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57</w:t>
            </w:r>
          </w:p>
        </w:tc>
        <w:tc>
          <w:tcPr>
            <w:tcW w:w="4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E57CF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ΣΤΑΘΜΟΣ ΜΕΤΡΗΣΗΣ ΕΞΩΤΕΡΙΚΟΥ ΧΩΡΟΥ </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F8D2BF" w14:textId="77777777" w:rsidR="003C61E4" w:rsidRPr="005D5CBC" w:rsidRDefault="003C61E4" w:rsidP="00092790">
            <w:pPr>
              <w:rPr>
                <w:rFonts w:asciiTheme="minorHAnsi" w:hAnsiTheme="minorHAnsi" w:cstheme="minorHAnsi"/>
              </w:rPr>
            </w:pPr>
          </w:p>
        </w:tc>
        <w:tc>
          <w:tcPr>
            <w:tcW w:w="2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B9C552"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D3D61F" w14:textId="77777777" w:rsidR="003C61E4" w:rsidRPr="005D5CBC" w:rsidRDefault="003C61E4" w:rsidP="00092790">
            <w:pPr>
              <w:rPr>
                <w:rFonts w:asciiTheme="minorHAnsi" w:hAnsiTheme="minorHAnsi" w:cstheme="minorHAnsi"/>
              </w:rPr>
            </w:pPr>
          </w:p>
        </w:tc>
      </w:tr>
      <w:tr w:rsidR="003C61E4" w:rsidRPr="005D5CBC" w14:paraId="09FDD3DE"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457FE12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58</w:t>
            </w:r>
          </w:p>
        </w:tc>
        <w:tc>
          <w:tcPr>
            <w:tcW w:w="4857" w:type="dxa"/>
            <w:tcBorders>
              <w:top w:val="single" w:sz="4" w:space="0" w:color="auto"/>
              <w:left w:val="single" w:sz="4" w:space="0" w:color="auto"/>
              <w:bottom w:val="single" w:sz="4" w:space="0" w:color="auto"/>
              <w:right w:val="single" w:sz="4" w:space="0" w:color="auto"/>
            </w:tcBorders>
            <w:vAlign w:val="center"/>
          </w:tcPr>
          <w:p w14:paraId="55ED692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Σταθμός βάσης αισθητήρων για την παρακολούθηση της ποιότητας του αέρα περιβάλλοντος . </w:t>
            </w:r>
          </w:p>
          <w:p w14:paraId="0FE83B7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Ο Σταθμός να περιλαμβάνει: </w:t>
            </w:r>
          </w:p>
          <w:p w14:paraId="5B3EEBF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Διεθνή κάρτα SIM (ή </w:t>
            </w:r>
            <w:proofErr w:type="spellStart"/>
            <w:r w:rsidRPr="005D5CBC">
              <w:rPr>
                <w:rFonts w:asciiTheme="minorHAnsi" w:hAnsiTheme="minorHAnsi" w:cstheme="minorHAnsi"/>
              </w:rPr>
              <w:t>eSIM</w:t>
            </w:r>
            <w:proofErr w:type="spellEnd"/>
            <w:r w:rsidRPr="005D5CBC">
              <w:rPr>
                <w:rFonts w:asciiTheme="minorHAnsi" w:hAnsiTheme="minorHAnsi" w:cstheme="minorHAnsi"/>
              </w:rPr>
              <w:t>) για την αποστολή δεδομένων (3G-4G-5G) .</w:t>
            </w:r>
          </w:p>
          <w:p w14:paraId="17EF86D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Έως δύο (2) υποδοχές για την εγκατάσταση έξυπνων αισθητηρίων αερίου για τη μέτρηση συγκεντρώσεων αερίου.</w:t>
            </w:r>
          </w:p>
          <w:p w14:paraId="5B141E8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1 είσοδο υποδοχής για την μέτρηση </w:t>
            </w:r>
            <w:proofErr w:type="spellStart"/>
            <w:r w:rsidRPr="005D5CBC">
              <w:rPr>
                <w:rFonts w:asciiTheme="minorHAnsi" w:hAnsiTheme="minorHAnsi" w:cstheme="minorHAnsi"/>
              </w:rPr>
              <w:t>μικρο</w:t>
            </w:r>
            <w:proofErr w:type="spellEnd"/>
            <w:r w:rsidRPr="005D5CBC">
              <w:rPr>
                <w:rFonts w:asciiTheme="minorHAnsi" w:hAnsiTheme="minorHAnsi" w:cstheme="minorHAnsi"/>
              </w:rPr>
              <w:t xml:space="preserve"> σωματιδίων PM1, PM2,5, PM10.                                                                                                  </w:t>
            </w:r>
          </w:p>
          <w:p w14:paraId="2DE4CF2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1 είσοδο υποδοχής για Ηχόμετρο.</w:t>
            </w:r>
          </w:p>
          <w:p w14:paraId="3DEBF36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Ενσωματωμένους αισθητήρες θερμοκρασίας, υγρασίας και ατμοσφαιρικής πίεσης. </w:t>
            </w:r>
          </w:p>
          <w:p w14:paraId="1FE5369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1 είσοδο για εξωτερικούς περιβαλλοντικούς αισθητήρες.</w:t>
            </w:r>
          </w:p>
          <w:p w14:paraId="376B407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GNSS (GPS-</w:t>
            </w:r>
            <w:proofErr w:type="spellStart"/>
            <w:r w:rsidRPr="005D5CBC">
              <w:rPr>
                <w:rFonts w:asciiTheme="minorHAnsi" w:hAnsiTheme="minorHAnsi" w:cstheme="minorHAnsi"/>
              </w:rPr>
              <w:t>Glonass</w:t>
            </w:r>
            <w:proofErr w:type="spellEnd"/>
            <w:r w:rsidRPr="005D5CBC">
              <w:rPr>
                <w:rFonts w:asciiTheme="minorHAnsi" w:hAnsiTheme="minorHAnsi" w:cstheme="minorHAnsi"/>
              </w:rPr>
              <w:t>-</w:t>
            </w:r>
            <w:proofErr w:type="spellStart"/>
            <w:r w:rsidRPr="005D5CBC">
              <w:rPr>
                <w:rFonts w:asciiTheme="minorHAnsi" w:hAnsiTheme="minorHAnsi" w:cstheme="minorHAnsi"/>
              </w:rPr>
              <w:t>Beidou</w:t>
            </w:r>
            <w:proofErr w:type="spellEnd"/>
            <w:r w:rsidRPr="005D5CBC">
              <w:rPr>
                <w:rFonts w:asciiTheme="minorHAnsi" w:hAnsiTheme="minorHAnsi" w:cstheme="minorHAnsi"/>
              </w:rPr>
              <w:t xml:space="preserve">). </w:t>
            </w:r>
          </w:p>
          <w:p w14:paraId="28946B92" w14:textId="77777777" w:rsidR="003C61E4" w:rsidRPr="005D5CBC" w:rsidRDefault="003C61E4" w:rsidP="00092790">
            <w:pPr>
              <w:jc w:val="left"/>
              <w:rPr>
                <w:rFonts w:asciiTheme="minorHAnsi" w:hAnsiTheme="minorHAnsi" w:cstheme="minorHAnsi"/>
              </w:rPr>
            </w:pPr>
            <w:proofErr w:type="spellStart"/>
            <w:r w:rsidRPr="005D5CBC">
              <w:rPr>
                <w:rFonts w:asciiTheme="minorHAnsi" w:hAnsiTheme="minorHAnsi" w:cstheme="minorHAnsi"/>
              </w:rPr>
              <w:t>Ενθεκτικό</w:t>
            </w:r>
            <w:proofErr w:type="spellEnd"/>
            <w:r w:rsidRPr="005D5CBC">
              <w:rPr>
                <w:rFonts w:asciiTheme="minorHAnsi" w:hAnsiTheme="minorHAnsi" w:cstheme="minorHAnsi"/>
              </w:rPr>
              <w:t xml:space="preserve"> περίβλημα IP65.</w:t>
            </w:r>
          </w:p>
          <w:p w14:paraId="60EF9A2D" w14:textId="77777777" w:rsidR="003C61E4" w:rsidRPr="005D5CBC" w:rsidRDefault="003C61E4" w:rsidP="00092790">
            <w:pPr>
              <w:jc w:val="left"/>
              <w:rPr>
                <w:rFonts w:asciiTheme="minorHAnsi" w:hAnsiTheme="minorHAnsi" w:cstheme="minorHAnsi"/>
              </w:rPr>
            </w:pPr>
            <w:proofErr w:type="spellStart"/>
            <w:r w:rsidRPr="005D5CBC">
              <w:rPr>
                <w:rFonts w:asciiTheme="minorHAnsi" w:hAnsiTheme="minorHAnsi" w:cstheme="minorHAnsi"/>
              </w:rPr>
              <w:t>Κιτ</w:t>
            </w:r>
            <w:proofErr w:type="spellEnd"/>
            <w:r w:rsidRPr="005D5CBC">
              <w:rPr>
                <w:rFonts w:asciiTheme="minorHAnsi" w:hAnsiTheme="minorHAnsi" w:cstheme="minorHAnsi"/>
              </w:rPr>
              <w:t xml:space="preserve"> εγκατάστασης συσκευής που περιλαμβάνει, στήριγμα πόλου/τοίχου, </w:t>
            </w:r>
            <w:proofErr w:type="spellStart"/>
            <w:r w:rsidRPr="005D5CBC">
              <w:rPr>
                <w:rFonts w:asciiTheme="minorHAnsi" w:hAnsiTheme="minorHAnsi" w:cstheme="minorHAnsi"/>
              </w:rPr>
              <w:t>κιτ</w:t>
            </w:r>
            <w:proofErr w:type="spellEnd"/>
            <w:r w:rsidRPr="005D5CBC">
              <w:rPr>
                <w:rFonts w:asciiTheme="minorHAnsi" w:hAnsiTheme="minorHAnsi" w:cstheme="minorHAnsi"/>
              </w:rPr>
              <w:t xml:space="preserve"> σφιγκτήρα σωλήνα και εργαλείο στερέωσης.</w:t>
            </w:r>
          </w:p>
        </w:tc>
        <w:tc>
          <w:tcPr>
            <w:tcW w:w="1276" w:type="dxa"/>
            <w:tcBorders>
              <w:top w:val="single" w:sz="4" w:space="0" w:color="auto"/>
              <w:left w:val="single" w:sz="4" w:space="0" w:color="auto"/>
              <w:bottom w:val="single" w:sz="4" w:space="0" w:color="auto"/>
              <w:right w:val="single" w:sz="4" w:space="0" w:color="auto"/>
            </w:tcBorders>
            <w:vAlign w:val="center"/>
          </w:tcPr>
          <w:p w14:paraId="62FA9DE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43882319"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58B745CE" w14:textId="77777777" w:rsidR="003C61E4" w:rsidRPr="005D5CBC" w:rsidRDefault="003C61E4" w:rsidP="00092790">
            <w:pPr>
              <w:rPr>
                <w:rFonts w:asciiTheme="minorHAnsi" w:hAnsiTheme="minorHAnsi" w:cstheme="minorHAnsi"/>
              </w:rPr>
            </w:pPr>
          </w:p>
        </w:tc>
      </w:tr>
      <w:tr w:rsidR="003C61E4" w:rsidRPr="005D5CBC" w14:paraId="5F5F5F25"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69B5B1E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59</w:t>
            </w:r>
          </w:p>
        </w:tc>
        <w:tc>
          <w:tcPr>
            <w:tcW w:w="4857" w:type="dxa"/>
            <w:tcBorders>
              <w:top w:val="single" w:sz="4" w:space="0" w:color="auto"/>
              <w:left w:val="single" w:sz="4" w:space="0" w:color="auto"/>
              <w:bottom w:val="single" w:sz="4" w:space="0" w:color="auto"/>
              <w:right w:val="single" w:sz="4" w:space="0" w:color="auto"/>
            </w:tcBorders>
            <w:vAlign w:val="center"/>
          </w:tcPr>
          <w:p w14:paraId="7A77DFD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Ο εξοπλισμός θα παραδοθεί εγκατεστημένος στο σημείο που θα συμφωνηθεί </w:t>
            </w:r>
          </w:p>
        </w:tc>
        <w:tc>
          <w:tcPr>
            <w:tcW w:w="1276" w:type="dxa"/>
            <w:tcBorders>
              <w:top w:val="single" w:sz="4" w:space="0" w:color="auto"/>
              <w:left w:val="single" w:sz="4" w:space="0" w:color="auto"/>
              <w:bottom w:val="single" w:sz="4" w:space="0" w:color="auto"/>
              <w:right w:val="single" w:sz="4" w:space="0" w:color="auto"/>
            </w:tcBorders>
            <w:vAlign w:val="center"/>
          </w:tcPr>
          <w:p w14:paraId="63D2EF8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2E3CFA1F"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74544170" w14:textId="77777777" w:rsidR="003C61E4" w:rsidRPr="005D5CBC" w:rsidRDefault="003C61E4" w:rsidP="00092790">
            <w:pPr>
              <w:rPr>
                <w:rFonts w:asciiTheme="minorHAnsi" w:hAnsiTheme="minorHAnsi" w:cstheme="minorHAnsi"/>
              </w:rPr>
            </w:pPr>
          </w:p>
        </w:tc>
      </w:tr>
      <w:tr w:rsidR="003C61E4" w:rsidRPr="005D5CBC" w14:paraId="217BF085"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D1F93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60</w:t>
            </w:r>
          </w:p>
        </w:tc>
        <w:tc>
          <w:tcPr>
            <w:tcW w:w="4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52869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ΑΙΣΘΗΤΗΡΕΣ ΜΕΤΡΗΣΗΣ ΓΙΑ:</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0290B2" w14:textId="77777777" w:rsidR="003C61E4" w:rsidRPr="005D5CBC" w:rsidRDefault="003C61E4" w:rsidP="00092790">
            <w:pPr>
              <w:rPr>
                <w:rFonts w:asciiTheme="minorHAnsi" w:hAnsiTheme="minorHAnsi" w:cstheme="minorHAnsi"/>
              </w:rPr>
            </w:pPr>
          </w:p>
        </w:tc>
        <w:tc>
          <w:tcPr>
            <w:tcW w:w="2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75D2D6"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260ADF" w14:textId="77777777" w:rsidR="003C61E4" w:rsidRPr="005D5CBC" w:rsidRDefault="003C61E4" w:rsidP="00092790">
            <w:pPr>
              <w:rPr>
                <w:rFonts w:asciiTheme="minorHAnsi" w:hAnsiTheme="minorHAnsi" w:cstheme="minorHAnsi"/>
              </w:rPr>
            </w:pPr>
          </w:p>
        </w:tc>
      </w:tr>
      <w:tr w:rsidR="003C61E4" w:rsidRPr="005D5CBC" w14:paraId="49348776"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2AC6DA3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61</w:t>
            </w:r>
          </w:p>
        </w:tc>
        <w:tc>
          <w:tcPr>
            <w:tcW w:w="4857" w:type="dxa"/>
            <w:tcBorders>
              <w:top w:val="single" w:sz="4" w:space="0" w:color="auto"/>
              <w:left w:val="single" w:sz="4" w:space="0" w:color="auto"/>
              <w:bottom w:val="single" w:sz="4" w:space="0" w:color="auto"/>
              <w:right w:val="single" w:sz="4" w:space="0" w:color="auto"/>
            </w:tcBorders>
            <w:vAlign w:val="center"/>
          </w:tcPr>
          <w:p w14:paraId="29AD1BEF" w14:textId="77777777" w:rsidR="003C61E4" w:rsidRPr="003C61E4" w:rsidRDefault="003C61E4" w:rsidP="00092790">
            <w:pPr>
              <w:jc w:val="left"/>
              <w:rPr>
                <w:rFonts w:asciiTheme="minorHAnsi" w:hAnsiTheme="minorHAnsi" w:cstheme="minorHAnsi"/>
                <w:lang w:val="en-US"/>
              </w:rPr>
            </w:pPr>
            <w:proofErr w:type="spellStart"/>
            <w:r w:rsidRPr="005D5CBC">
              <w:rPr>
                <w:rFonts w:asciiTheme="minorHAnsi" w:hAnsiTheme="minorHAnsi" w:cstheme="minorHAnsi"/>
              </w:rPr>
              <w:t>Μικροσωματίδια</w:t>
            </w:r>
            <w:proofErr w:type="spellEnd"/>
            <w:r w:rsidRPr="003C61E4">
              <w:rPr>
                <w:rFonts w:asciiTheme="minorHAnsi" w:hAnsiTheme="minorHAnsi" w:cstheme="minorHAnsi"/>
                <w:lang w:val="en-US"/>
              </w:rPr>
              <w:t xml:space="preserve"> // PM AIR LITE PARTICULATE SENSOR  CARTRIDGE PM1.0, PM2.5,  PM10*, RANGE: 1-1,000 µg/m3 (TYPE B)</w:t>
            </w:r>
          </w:p>
        </w:tc>
        <w:tc>
          <w:tcPr>
            <w:tcW w:w="1276" w:type="dxa"/>
            <w:tcBorders>
              <w:top w:val="single" w:sz="4" w:space="0" w:color="auto"/>
              <w:left w:val="single" w:sz="4" w:space="0" w:color="auto"/>
              <w:bottom w:val="single" w:sz="4" w:space="0" w:color="auto"/>
              <w:right w:val="single" w:sz="4" w:space="0" w:color="auto"/>
            </w:tcBorders>
          </w:tcPr>
          <w:p w14:paraId="7115780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5FAA0346"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184C7BC2" w14:textId="77777777" w:rsidR="003C61E4" w:rsidRPr="005D5CBC" w:rsidRDefault="003C61E4" w:rsidP="00092790">
            <w:pPr>
              <w:rPr>
                <w:rFonts w:asciiTheme="minorHAnsi" w:hAnsiTheme="minorHAnsi" w:cstheme="minorHAnsi"/>
              </w:rPr>
            </w:pPr>
          </w:p>
        </w:tc>
      </w:tr>
      <w:tr w:rsidR="003C61E4" w:rsidRPr="005D5CBC" w14:paraId="5308841D"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7F3D865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62</w:t>
            </w:r>
          </w:p>
        </w:tc>
        <w:tc>
          <w:tcPr>
            <w:tcW w:w="4857" w:type="dxa"/>
            <w:tcBorders>
              <w:top w:val="single" w:sz="4" w:space="0" w:color="auto"/>
              <w:left w:val="single" w:sz="4" w:space="0" w:color="auto"/>
              <w:bottom w:val="single" w:sz="4" w:space="0" w:color="auto"/>
              <w:right w:val="single" w:sz="4" w:space="0" w:color="auto"/>
            </w:tcBorders>
            <w:vAlign w:val="center"/>
          </w:tcPr>
          <w:p w14:paraId="7658AF71" w14:textId="77777777" w:rsidR="003C61E4" w:rsidRPr="003C61E4" w:rsidRDefault="003C61E4" w:rsidP="00092790">
            <w:pPr>
              <w:jc w:val="left"/>
              <w:rPr>
                <w:rFonts w:asciiTheme="minorHAnsi" w:hAnsiTheme="minorHAnsi" w:cstheme="minorHAnsi"/>
                <w:lang w:val="en-US"/>
              </w:rPr>
            </w:pPr>
            <w:r w:rsidRPr="005D5CBC">
              <w:rPr>
                <w:rFonts w:asciiTheme="minorHAnsi" w:hAnsiTheme="minorHAnsi" w:cstheme="minorHAnsi"/>
              </w:rPr>
              <w:t>Αιωρούμενες</w:t>
            </w:r>
            <w:r w:rsidRPr="003C61E4">
              <w:rPr>
                <w:rFonts w:asciiTheme="minorHAnsi" w:hAnsiTheme="minorHAnsi" w:cstheme="minorHAnsi"/>
                <w:lang w:val="en-US"/>
              </w:rPr>
              <w:t xml:space="preserve"> </w:t>
            </w:r>
            <w:r w:rsidRPr="005D5CBC">
              <w:rPr>
                <w:rFonts w:asciiTheme="minorHAnsi" w:hAnsiTheme="minorHAnsi" w:cstheme="minorHAnsi"/>
              </w:rPr>
              <w:t>οργανικές</w:t>
            </w:r>
            <w:r w:rsidRPr="003C61E4">
              <w:rPr>
                <w:rFonts w:asciiTheme="minorHAnsi" w:hAnsiTheme="minorHAnsi" w:cstheme="minorHAnsi"/>
                <w:lang w:val="en-US"/>
              </w:rPr>
              <w:t xml:space="preserve"> </w:t>
            </w:r>
            <w:r w:rsidRPr="005D5CBC">
              <w:rPr>
                <w:rFonts w:asciiTheme="minorHAnsi" w:hAnsiTheme="minorHAnsi" w:cstheme="minorHAnsi"/>
              </w:rPr>
              <w:t>ενώσεις</w:t>
            </w:r>
            <w:r w:rsidRPr="003C61E4">
              <w:rPr>
                <w:rFonts w:asciiTheme="minorHAnsi" w:hAnsiTheme="minorHAnsi" w:cstheme="minorHAnsi"/>
                <w:lang w:val="en-US"/>
              </w:rPr>
              <w:t xml:space="preserve"> // VOLATILE ORGANIC COMPOUNDS CARTRIDGE. RANGE 0-10,000 ppb</w:t>
            </w:r>
          </w:p>
        </w:tc>
        <w:tc>
          <w:tcPr>
            <w:tcW w:w="1276" w:type="dxa"/>
            <w:tcBorders>
              <w:top w:val="single" w:sz="4" w:space="0" w:color="auto"/>
              <w:left w:val="single" w:sz="4" w:space="0" w:color="auto"/>
              <w:bottom w:val="single" w:sz="4" w:space="0" w:color="auto"/>
              <w:right w:val="single" w:sz="4" w:space="0" w:color="auto"/>
            </w:tcBorders>
          </w:tcPr>
          <w:p w14:paraId="434F867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5CE5C21E"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7554D8A7" w14:textId="77777777" w:rsidR="003C61E4" w:rsidRPr="005D5CBC" w:rsidRDefault="003C61E4" w:rsidP="00092790">
            <w:pPr>
              <w:rPr>
                <w:rFonts w:asciiTheme="minorHAnsi" w:hAnsiTheme="minorHAnsi" w:cstheme="minorHAnsi"/>
              </w:rPr>
            </w:pPr>
          </w:p>
        </w:tc>
      </w:tr>
      <w:tr w:rsidR="003C61E4" w:rsidRPr="005D5CBC" w14:paraId="2AF3B381"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08C139B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63</w:t>
            </w:r>
          </w:p>
        </w:tc>
        <w:tc>
          <w:tcPr>
            <w:tcW w:w="4857" w:type="dxa"/>
            <w:tcBorders>
              <w:top w:val="single" w:sz="4" w:space="0" w:color="auto"/>
              <w:left w:val="single" w:sz="4" w:space="0" w:color="auto"/>
              <w:bottom w:val="single" w:sz="4" w:space="0" w:color="auto"/>
              <w:right w:val="single" w:sz="4" w:space="0" w:color="auto"/>
            </w:tcBorders>
            <w:vAlign w:val="center"/>
          </w:tcPr>
          <w:p w14:paraId="77CFA12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Διοξείδιο του άνθρακα // CARBON DIOXIDE (CO2) CARTRIDGE. RANGE 0-5,000 </w:t>
            </w:r>
            <w:proofErr w:type="spellStart"/>
            <w:r w:rsidRPr="005D5CBC">
              <w:rPr>
                <w:rFonts w:asciiTheme="minorHAnsi" w:hAnsiTheme="minorHAnsi" w:cstheme="minorHAnsi"/>
              </w:rPr>
              <w:t>ppm</w:t>
            </w:r>
            <w:proofErr w:type="spellEnd"/>
          </w:p>
        </w:tc>
        <w:tc>
          <w:tcPr>
            <w:tcW w:w="1276" w:type="dxa"/>
            <w:tcBorders>
              <w:top w:val="single" w:sz="4" w:space="0" w:color="auto"/>
              <w:left w:val="single" w:sz="4" w:space="0" w:color="auto"/>
              <w:bottom w:val="single" w:sz="4" w:space="0" w:color="auto"/>
              <w:right w:val="single" w:sz="4" w:space="0" w:color="auto"/>
            </w:tcBorders>
          </w:tcPr>
          <w:p w14:paraId="7367460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5BF6CFDD"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26913039" w14:textId="77777777" w:rsidR="003C61E4" w:rsidRPr="005D5CBC" w:rsidRDefault="003C61E4" w:rsidP="00092790">
            <w:pPr>
              <w:rPr>
                <w:rFonts w:asciiTheme="minorHAnsi" w:hAnsiTheme="minorHAnsi" w:cstheme="minorHAnsi"/>
              </w:rPr>
            </w:pPr>
          </w:p>
        </w:tc>
      </w:tr>
      <w:tr w:rsidR="003C61E4" w:rsidRPr="005D5CBC" w14:paraId="5E97EFB1"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623A299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64</w:t>
            </w:r>
          </w:p>
        </w:tc>
        <w:tc>
          <w:tcPr>
            <w:tcW w:w="4857" w:type="dxa"/>
            <w:tcBorders>
              <w:top w:val="single" w:sz="4" w:space="0" w:color="auto"/>
              <w:left w:val="single" w:sz="4" w:space="0" w:color="auto"/>
              <w:bottom w:val="single" w:sz="4" w:space="0" w:color="auto"/>
              <w:right w:val="single" w:sz="4" w:space="0" w:color="auto"/>
            </w:tcBorders>
            <w:vAlign w:val="center"/>
          </w:tcPr>
          <w:p w14:paraId="6C59610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Απαιτείται απομακρυσμένη βαθμονόμηση αισθητήρων, από τον ανάδοχο, μετά την αρχική εγκατάσταση, για όλο το προβλεπόμενο διάστημα υποστήριξης</w:t>
            </w:r>
          </w:p>
        </w:tc>
        <w:tc>
          <w:tcPr>
            <w:tcW w:w="1276" w:type="dxa"/>
            <w:tcBorders>
              <w:top w:val="single" w:sz="4" w:space="0" w:color="auto"/>
              <w:left w:val="single" w:sz="4" w:space="0" w:color="auto"/>
              <w:bottom w:val="single" w:sz="4" w:space="0" w:color="auto"/>
              <w:right w:val="single" w:sz="4" w:space="0" w:color="auto"/>
            </w:tcBorders>
            <w:vAlign w:val="center"/>
          </w:tcPr>
          <w:p w14:paraId="3BEB98E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r w:rsidRPr="005D5CBC">
              <w:rPr>
                <w:rFonts w:asciiTheme="minorHAnsi" w:hAnsiTheme="minorHAnsi" w:cstheme="minorHAnsi"/>
              </w:rPr>
              <w:br/>
            </w:r>
          </w:p>
        </w:tc>
        <w:tc>
          <w:tcPr>
            <w:tcW w:w="2705" w:type="dxa"/>
            <w:tcBorders>
              <w:top w:val="single" w:sz="4" w:space="0" w:color="auto"/>
              <w:left w:val="single" w:sz="4" w:space="0" w:color="auto"/>
              <w:bottom w:val="single" w:sz="4" w:space="0" w:color="auto"/>
              <w:right w:val="single" w:sz="4" w:space="0" w:color="auto"/>
            </w:tcBorders>
            <w:vAlign w:val="center"/>
          </w:tcPr>
          <w:p w14:paraId="58562757"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7C3028BE" w14:textId="77777777" w:rsidR="003C61E4" w:rsidRPr="005D5CBC" w:rsidRDefault="003C61E4" w:rsidP="00092790">
            <w:pPr>
              <w:rPr>
                <w:rFonts w:asciiTheme="minorHAnsi" w:hAnsiTheme="minorHAnsi" w:cstheme="minorHAnsi"/>
              </w:rPr>
            </w:pPr>
          </w:p>
        </w:tc>
      </w:tr>
      <w:tr w:rsidR="003C61E4" w:rsidRPr="005D5CBC" w14:paraId="0C3AE5AD"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05D33E1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65</w:t>
            </w:r>
          </w:p>
        </w:tc>
        <w:tc>
          <w:tcPr>
            <w:tcW w:w="4857" w:type="dxa"/>
            <w:tcBorders>
              <w:top w:val="single" w:sz="4" w:space="0" w:color="auto"/>
              <w:left w:val="single" w:sz="4" w:space="0" w:color="auto"/>
              <w:bottom w:val="single" w:sz="4" w:space="0" w:color="auto"/>
              <w:right w:val="single" w:sz="4" w:space="0" w:color="auto"/>
            </w:tcBorders>
            <w:vAlign w:val="center"/>
          </w:tcPr>
          <w:p w14:paraId="14016AD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Απαιτείται αλλαγή αισθητηρίων, από τον ανάδοχο όταν και όπου απαιτείται</w:t>
            </w:r>
          </w:p>
        </w:tc>
        <w:tc>
          <w:tcPr>
            <w:tcW w:w="1276" w:type="dxa"/>
            <w:tcBorders>
              <w:top w:val="single" w:sz="4" w:space="0" w:color="auto"/>
              <w:left w:val="single" w:sz="4" w:space="0" w:color="auto"/>
              <w:bottom w:val="single" w:sz="4" w:space="0" w:color="auto"/>
              <w:right w:val="single" w:sz="4" w:space="0" w:color="auto"/>
            </w:tcBorders>
            <w:vAlign w:val="center"/>
          </w:tcPr>
          <w:p w14:paraId="156DAC2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2B7318E9"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798F5EF5" w14:textId="77777777" w:rsidR="003C61E4" w:rsidRPr="005D5CBC" w:rsidRDefault="003C61E4" w:rsidP="00092790">
            <w:pPr>
              <w:rPr>
                <w:rFonts w:asciiTheme="minorHAnsi" w:hAnsiTheme="minorHAnsi" w:cstheme="minorHAnsi"/>
              </w:rPr>
            </w:pPr>
          </w:p>
        </w:tc>
      </w:tr>
      <w:tr w:rsidR="003C61E4" w:rsidRPr="005D5CBC" w14:paraId="2DFF83F4"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4A89DD5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66</w:t>
            </w:r>
          </w:p>
        </w:tc>
        <w:tc>
          <w:tcPr>
            <w:tcW w:w="4857" w:type="dxa"/>
            <w:tcBorders>
              <w:top w:val="single" w:sz="4" w:space="0" w:color="auto"/>
              <w:left w:val="single" w:sz="4" w:space="0" w:color="auto"/>
              <w:bottom w:val="single" w:sz="4" w:space="0" w:color="auto"/>
              <w:right w:val="single" w:sz="4" w:space="0" w:color="auto"/>
            </w:tcBorders>
            <w:vAlign w:val="center"/>
          </w:tcPr>
          <w:p w14:paraId="25FC1A2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Όλοι οι αισθητήρες θα παραδοθούν εγκατεστημένοι στους σταθμούς που θα συμφωνηθούν.</w:t>
            </w:r>
          </w:p>
        </w:tc>
        <w:tc>
          <w:tcPr>
            <w:tcW w:w="1276" w:type="dxa"/>
            <w:tcBorders>
              <w:top w:val="single" w:sz="4" w:space="0" w:color="auto"/>
              <w:left w:val="single" w:sz="4" w:space="0" w:color="auto"/>
              <w:bottom w:val="single" w:sz="4" w:space="0" w:color="auto"/>
              <w:right w:val="single" w:sz="4" w:space="0" w:color="auto"/>
            </w:tcBorders>
            <w:vAlign w:val="center"/>
          </w:tcPr>
          <w:p w14:paraId="53835C8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71824AA9"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2E773380" w14:textId="77777777" w:rsidR="003C61E4" w:rsidRPr="005D5CBC" w:rsidRDefault="003C61E4" w:rsidP="00092790">
            <w:pPr>
              <w:rPr>
                <w:rFonts w:asciiTheme="minorHAnsi" w:hAnsiTheme="minorHAnsi" w:cstheme="minorHAnsi"/>
              </w:rPr>
            </w:pPr>
          </w:p>
        </w:tc>
      </w:tr>
      <w:tr w:rsidR="003C61E4" w:rsidRPr="005D5CBC" w14:paraId="061FA045"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75E1E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67</w:t>
            </w:r>
          </w:p>
        </w:tc>
        <w:tc>
          <w:tcPr>
            <w:tcW w:w="4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6973C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ΠΡΟΣΘΕΤΟΣ ΕΞΟΠΛΙΣΜΟΣ</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8C617B" w14:textId="77777777" w:rsidR="003C61E4" w:rsidRPr="005D5CBC" w:rsidRDefault="003C61E4" w:rsidP="00092790">
            <w:pPr>
              <w:rPr>
                <w:rFonts w:asciiTheme="minorHAnsi" w:hAnsiTheme="minorHAnsi" w:cstheme="minorHAnsi"/>
              </w:rPr>
            </w:pPr>
          </w:p>
        </w:tc>
        <w:tc>
          <w:tcPr>
            <w:tcW w:w="2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8475A3"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A1D2C5" w14:textId="77777777" w:rsidR="003C61E4" w:rsidRPr="005D5CBC" w:rsidRDefault="003C61E4" w:rsidP="00092790">
            <w:pPr>
              <w:rPr>
                <w:rFonts w:asciiTheme="minorHAnsi" w:hAnsiTheme="minorHAnsi" w:cstheme="minorHAnsi"/>
              </w:rPr>
            </w:pPr>
          </w:p>
        </w:tc>
      </w:tr>
      <w:tr w:rsidR="003C61E4" w:rsidRPr="005D5CBC" w14:paraId="39B3808F"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06541C3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68</w:t>
            </w:r>
          </w:p>
        </w:tc>
        <w:tc>
          <w:tcPr>
            <w:tcW w:w="4857" w:type="dxa"/>
            <w:tcBorders>
              <w:top w:val="single" w:sz="4" w:space="0" w:color="auto"/>
              <w:left w:val="single" w:sz="4" w:space="0" w:color="auto"/>
              <w:bottom w:val="single" w:sz="4" w:space="0" w:color="auto"/>
              <w:right w:val="single" w:sz="4" w:space="0" w:color="auto"/>
            </w:tcBorders>
            <w:vAlign w:val="center"/>
          </w:tcPr>
          <w:p w14:paraId="63CBE0DE" w14:textId="77777777" w:rsidR="003C61E4" w:rsidRPr="003C61E4" w:rsidRDefault="003C61E4" w:rsidP="00092790">
            <w:pPr>
              <w:jc w:val="left"/>
              <w:rPr>
                <w:rFonts w:asciiTheme="minorHAnsi" w:hAnsiTheme="minorHAnsi" w:cstheme="minorHAnsi"/>
                <w:lang w:val="en-US"/>
              </w:rPr>
            </w:pPr>
            <w:r w:rsidRPr="005D5CBC">
              <w:rPr>
                <w:rFonts w:asciiTheme="minorHAnsi" w:hAnsiTheme="minorHAnsi" w:cstheme="minorHAnsi"/>
              </w:rPr>
              <w:t>Μηχανικό</w:t>
            </w:r>
            <w:r w:rsidRPr="003C61E4">
              <w:rPr>
                <w:rFonts w:asciiTheme="minorHAnsi" w:hAnsiTheme="minorHAnsi" w:cstheme="minorHAnsi"/>
                <w:lang w:val="en-US"/>
              </w:rPr>
              <w:t xml:space="preserve"> </w:t>
            </w:r>
            <w:r w:rsidRPr="005D5CBC">
              <w:rPr>
                <w:rFonts w:asciiTheme="minorHAnsi" w:hAnsiTheme="minorHAnsi" w:cstheme="minorHAnsi"/>
              </w:rPr>
              <w:t>Ανεμόμετρο</w:t>
            </w:r>
            <w:r w:rsidRPr="003C61E4">
              <w:rPr>
                <w:rFonts w:asciiTheme="minorHAnsi" w:hAnsiTheme="minorHAnsi" w:cstheme="minorHAnsi"/>
                <w:lang w:val="en-US"/>
              </w:rPr>
              <w:t xml:space="preserve"> RANGE: 0,5-50 m/s. RESOLUTION: 0.25 m/s</w:t>
            </w:r>
          </w:p>
        </w:tc>
        <w:tc>
          <w:tcPr>
            <w:tcW w:w="1276" w:type="dxa"/>
            <w:tcBorders>
              <w:top w:val="single" w:sz="4" w:space="0" w:color="auto"/>
              <w:left w:val="single" w:sz="4" w:space="0" w:color="auto"/>
              <w:bottom w:val="single" w:sz="4" w:space="0" w:color="auto"/>
              <w:right w:val="single" w:sz="4" w:space="0" w:color="auto"/>
            </w:tcBorders>
          </w:tcPr>
          <w:p w14:paraId="1F7E91E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55AFD196"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550847B3" w14:textId="77777777" w:rsidR="003C61E4" w:rsidRPr="005D5CBC" w:rsidRDefault="003C61E4" w:rsidP="00092790">
            <w:pPr>
              <w:rPr>
                <w:rFonts w:asciiTheme="minorHAnsi" w:hAnsiTheme="minorHAnsi" w:cstheme="minorHAnsi"/>
              </w:rPr>
            </w:pPr>
          </w:p>
        </w:tc>
      </w:tr>
      <w:tr w:rsidR="003C61E4" w:rsidRPr="005D5CBC" w14:paraId="3D529797"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3657C25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69</w:t>
            </w:r>
          </w:p>
        </w:tc>
        <w:tc>
          <w:tcPr>
            <w:tcW w:w="4857" w:type="dxa"/>
            <w:tcBorders>
              <w:top w:val="single" w:sz="4" w:space="0" w:color="auto"/>
              <w:left w:val="single" w:sz="4" w:space="0" w:color="auto"/>
              <w:bottom w:val="single" w:sz="4" w:space="0" w:color="auto"/>
              <w:right w:val="single" w:sz="4" w:space="0" w:color="auto"/>
            </w:tcBorders>
            <w:vAlign w:val="center"/>
          </w:tcPr>
          <w:p w14:paraId="5FC68B7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Σύστημα </w:t>
            </w:r>
            <w:proofErr w:type="spellStart"/>
            <w:r w:rsidRPr="005D5CBC">
              <w:rPr>
                <w:rFonts w:asciiTheme="minorHAnsi" w:hAnsiTheme="minorHAnsi" w:cstheme="minorHAnsi"/>
              </w:rPr>
              <w:t>Panel</w:t>
            </w:r>
            <w:proofErr w:type="spellEnd"/>
            <w:r w:rsidRPr="005D5CBC">
              <w:rPr>
                <w:rFonts w:asciiTheme="minorHAnsi" w:hAnsiTheme="minorHAnsi" w:cstheme="minorHAnsi"/>
              </w:rPr>
              <w:t xml:space="preserve"> Ηλιακής Ενέργειας  (93Wh): </w:t>
            </w:r>
          </w:p>
          <w:p w14:paraId="5EE25A75" w14:textId="77777777" w:rsidR="003C61E4" w:rsidRPr="003C61E4" w:rsidRDefault="003C61E4" w:rsidP="00092790">
            <w:pPr>
              <w:jc w:val="left"/>
              <w:rPr>
                <w:rFonts w:asciiTheme="minorHAnsi" w:hAnsiTheme="minorHAnsi" w:cstheme="minorHAnsi"/>
                <w:lang w:val="en-US"/>
              </w:rPr>
            </w:pPr>
            <w:r w:rsidRPr="003C61E4">
              <w:rPr>
                <w:rFonts w:asciiTheme="minorHAnsi" w:hAnsiTheme="minorHAnsi" w:cstheme="minorHAnsi"/>
                <w:lang w:val="en-US"/>
              </w:rPr>
              <w:t>- 12W solar panel. Pole mounting brackets. 2m power cable.</w:t>
            </w:r>
          </w:p>
          <w:p w14:paraId="2CB513BF" w14:textId="77777777" w:rsidR="003C61E4" w:rsidRPr="003C61E4" w:rsidRDefault="003C61E4" w:rsidP="00092790">
            <w:pPr>
              <w:jc w:val="left"/>
              <w:rPr>
                <w:rFonts w:asciiTheme="minorHAnsi" w:hAnsiTheme="minorHAnsi" w:cstheme="minorHAnsi"/>
                <w:lang w:val="en-US"/>
              </w:rPr>
            </w:pPr>
            <w:r w:rsidRPr="003C61E4">
              <w:rPr>
                <w:rFonts w:asciiTheme="minorHAnsi" w:hAnsiTheme="minorHAnsi" w:cstheme="minorHAnsi"/>
                <w:lang w:val="en-US"/>
              </w:rPr>
              <w:t>- Internal high power rechargeable Li-Ion battery (93Wh)</w:t>
            </w:r>
          </w:p>
        </w:tc>
        <w:tc>
          <w:tcPr>
            <w:tcW w:w="1276" w:type="dxa"/>
            <w:tcBorders>
              <w:top w:val="single" w:sz="4" w:space="0" w:color="auto"/>
              <w:left w:val="single" w:sz="4" w:space="0" w:color="auto"/>
              <w:bottom w:val="single" w:sz="4" w:space="0" w:color="auto"/>
              <w:right w:val="single" w:sz="4" w:space="0" w:color="auto"/>
            </w:tcBorders>
          </w:tcPr>
          <w:p w14:paraId="39C346A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137B2ED8"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77C0DFB2" w14:textId="77777777" w:rsidR="003C61E4" w:rsidRPr="005D5CBC" w:rsidRDefault="003C61E4" w:rsidP="00092790">
            <w:pPr>
              <w:rPr>
                <w:rFonts w:asciiTheme="minorHAnsi" w:hAnsiTheme="minorHAnsi" w:cstheme="minorHAnsi"/>
              </w:rPr>
            </w:pPr>
          </w:p>
        </w:tc>
      </w:tr>
      <w:tr w:rsidR="003C61E4" w:rsidRPr="005D5CBC" w14:paraId="339DB3B8"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248E534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70</w:t>
            </w:r>
          </w:p>
        </w:tc>
        <w:tc>
          <w:tcPr>
            <w:tcW w:w="4857" w:type="dxa"/>
            <w:tcBorders>
              <w:top w:val="single" w:sz="4" w:space="0" w:color="auto"/>
              <w:left w:val="single" w:sz="4" w:space="0" w:color="auto"/>
              <w:bottom w:val="single" w:sz="4" w:space="0" w:color="auto"/>
              <w:right w:val="single" w:sz="4" w:space="0" w:color="auto"/>
            </w:tcBorders>
            <w:vAlign w:val="center"/>
          </w:tcPr>
          <w:p w14:paraId="031E637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Αδιάβροχη Εξωτερική Μπαταρία IP65 POWER SOURCE PACK (10Wh):</w:t>
            </w:r>
          </w:p>
          <w:p w14:paraId="3FDB0321" w14:textId="77777777" w:rsidR="003C61E4" w:rsidRPr="003C61E4" w:rsidRDefault="003C61E4" w:rsidP="00092790">
            <w:pPr>
              <w:jc w:val="left"/>
              <w:rPr>
                <w:rFonts w:asciiTheme="minorHAnsi" w:hAnsiTheme="minorHAnsi" w:cstheme="minorHAnsi"/>
                <w:lang w:val="en-US"/>
              </w:rPr>
            </w:pPr>
            <w:r w:rsidRPr="003C61E4">
              <w:rPr>
                <w:rFonts w:asciiTheme="minorHAnsi" w:hAnsiTheme="minorHAnsi" w:cstheme="minorHAnsi"/>
                <w:lang w:val="en-US"/>
              </w:rPr>
              <w:t>- Outdoor 12V IP65 power supply</w:t>
            </w:r>
          </w:p>
          <w:p w14:paraId="5013F197" w14:textId="77777777" w:rsidR="003C61E4" w:rsidRPr="003C61E4" w:rsidRDefault="003C61E4" w:rsidP="00092790">
            <w:pPr>
              <w:jc w:val="left"/>
              <w:rPr>
                <w:rFonts w:asciiTheme="minorHAnsi" w:hAnsiTheme="minorHAnsi" w:cstheme="minorHAnsi"/>
                <w:lang w:val="en-US"/>
              </w:rPr>
            </w:pPr>
            <w:r w:rsidRPr="003C61E4">
              <w:rPr>
                <w:rFonts w:asciiTheme="minorHAnsi" w:hAnsiTheme="minorHAnsi" w:cstheme="minorHAnsi"/>
                <w:lang w:val="en-US"/>
              </w:rPr>
              <w:t>- Internal high power rechargeable Li-Ion battery (10Wh)</w:t>
            </w:r>
          </w:p>
        </w:tc>
        <w:tc>
          <w:tcPr>
            <w:tcW w:w="1276" w:type="dxa"/>
            <w:tcBorders>
              <w:top w:val="single" w:sz="4" w:space="0" w:color="auto"/>
              <w:left w:val="single" w:sz="4" w:space="0" w:color="auto"/>
              <w:bottom w:val="single" w:sz="4" w:space="0" w:color="auto"/>
              <w:right w:val="single" w:sz="4" w:space="0" w:color="auto"/>
            </w:tcBorders>
          </w:tcPr>
          <w:p w14:paraId="28280E3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23B61E16"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1CACFE1F" w14:textId="77777777" w:rsidR="003C61E4" w:rsidRPr="005D5CBC" w:rsidRDefault="003C61E4" w:rsidP="00092790">
            <w:pPr>
              <w:rPr>
                <w:rFonts w:asciiTheme="minorHAnsi" w:hAnsiTheme="minorHAnsi" w:cstheme="minorHAnsi"/>
              </w:rPr>
            </w:pPr>
          </w:p>
        </w:tc>
      </w:tr>
      <w:tr w:rsidR="003C61E4" w:rsidRPr="005D5CBC" w14:paraId="7A1443F3"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4404661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71</w:t>
            </w:r>
          </w:p>
        </w:tc>
        <w:tc>
          <w:tcPr>
            <w:tcW w:w="4857" w:type="dxa"/>
            <w:tcBorders>
              <w:top w:val="single" w:sz="4" w:space="0" w:color="auto"/>
              <w:left w:val="single" w:sz="4" w:space="0" w:color="auto"/>
              <w:bottom w:val="single" w:sz="4" w:space="0" w:color="auto"/>
              <w:right w:val="single" w:sz="4" w:space="0" w:color="auto"/>
            </w:tcBorders>
            <w:vAlign w:val="center"/>
          </w:tcPr>
          <w:p w14:paraId="77CE89A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Όλος ο εξοπλισμός θα παραδοθεί εγκατεστημένος στο σημείο που θα συμφωνηθεί </w:t>
            </w:r>
          </w:p>
        </w:tc>
        <w:tc>
          <w:tcPr>
            <w:tcW w:w="1276" w:type="dxa"/>
            <w:tcBorders>
              <w:top w:val="single" w:sz="4" w:space="0" w:color="auto"/>
              <w:left w:val="single" w:sz="4" w:space="0" w:color="auto"/>
              <w:bottom w:val="single" w:sz="4" w:space="0" w:color="auto"/>
              <w:right w:val="single" w:sz="4" w:space="0" w:color="auto"/>
            </w:tcBorders>
            <w:vAlign w:val="center"/>
          </w:tcPr>
          <w:p w14:paraId="4983B61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5CEC8151"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7829E3C7" w14:textId="77777777" w:rsidR="003C61E4" w:rsidRPr="005D5CBC" w:rsidRDefault="003C61E4" w:rsidP="00092790">
            <w:pPr>
              <w:rPr>
                <w:rFonts w:asciiTheme="minorHAnsi" w:hAnsiTheme="minorHAnsi" w:cstheme="minorHAnsi"/>
              </w:rPr>
            </w:pPr>
          </w:p>
        </w:tc>
      </w:tr>
      <w:tr w:rsidR="003C61E4" w:rsidRPr="005D5CBC" w14:paraId="34D444B3"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7FA873" w14:textId="77777777" w:rsidR="003C61E4" w:rsidRPr="005D5CBC" w:rsidRDefault="003C61E4" w:rsidP="00092790">
            <w:pPr>
              <w:rPr>
                <w:rFonts w:asciiTheme="minorHAnsi" w:hAnsiTheme="minorHAnsi" w:cstheme="minorHAnsi"/>
              </w:rPr>
            </w:pPr>
          </w:p>
        </w:tc>
        <w:tc>
          <w:tcPr>
            <w:tcW w:w="485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A6E48A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ΥΠΗΡΕΣΙΕΣ</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3E4FDEA" w14:textId="77777777" w:rsidR="003C61E4" w:rsidRPr="005D5CBC" w:rsidRDefault="003C61E4" w:rsidP="00092790">
            <w:pPr>
              <w:rPr>
                <w:rFonts w:asciiTheme="minorHAnsi" w:hAnsiTheme="minorHAnsi" w:cstheme="minorHAnsi"/>
              </w:rPr>
            </w:pPr>
          </w:p>
        </w:tc>
        <w:tc>
          <w:tcPr>
            <w:tcW w:w="270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2EDC10A"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6137DF8" w14:textId="77777777" w:rsidR="003C61E4" w:rsidRPr="005D5CBC" w:rsidRDefault="003C61E4" w:rsidP="00092790">
            <w:pPr>
              <w:rPr>
                <w:rFonts w:asciiTheme="minorHAnsi" w:hAnsiTheme="minorHAnsi" w:cstheme="minorHAnsi"/>
              </w:rPr>
            </w:pPr>
          </w:p>
        </w:tc>
      </w:tr>
      <w:tr w:rsidR="003C61E4" w:rsidRPr="005D5CBC" w14:paraId="4AB7C8A4"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4E5C43F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72</w:t>
            </w:r>
          </w:p>
        </w:tc>
        <w:tc>
          <w:tcPr>
            <w:tcW w:w="4857" w:type="dxa"/>
            <w:tcBorders>
              <w:top w:val="single" w:sz="4" w:space="0" w:color="auto"/>
              <w:left w:val="single" w:sz="4" w:space="0" w:color="auto"/>
              <w:bottom w:val="single" w:sz="4" w:space="0" w:color="auto"/>
              <w:right w:val="single" w:sz="4" w:space="0" w:color="auto"/>
            </w:tcBorders>
            <w:vAlign w:val="center"/>
          </w:tcPr>
          <w:p w14:paraId="44A7683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Εγκατάσταση του εξοπλισμού και του λογισμικού, προσαρμοσμένου στις ανάγκες του Δήμου</w:t>
            </w:r>
          </w:p>
        </w:tc>
        <w:tc>
          <w:tcPr>
            <w:tcW w:w="1276" w:type="dxa"/>
            <w:tcBorders>
              <w:top w:val="single" w:sz="4" w:space="0" w:color="auto"/>
              <w:left w:val="single" w:sz="4" w:space="0" w:color="auto"/>
              <w:bottom w:val="single" w:sz="4" w:space="0" w:color="auto"/>
              <w:right w:val="single" w:sz="4" w:space="0" w:color="auto"/>
            </w:tcBorders>
            <w:vAlign w:val="center"/>
          </w:tcPr>
          <w:p w14:paraId="6556D76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4F91A1AB"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20F3F983" w14:textId="77777777" w:rsidR="003C61E4" w:rsidRPr="005D5CBC" w:rsidRDefault="003C61E4" w:rsidP="00092790">
            <w:pPr>
              <w:rPr>
                <w:rFonts w:asciiTheme="minorHAnsi" w:hAnsiTheme="minorHAnsi" w:cstheme="minorHAnsi"/>
              </w:rPr>
            </w:pPr>
          </w:p>
        </w:tc>
      </w:tr>
      <w:tr w:rsidR="003C61E4" w:rsidRPr="005D5CBC" w14:paraId="303E510C"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0799224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73</w:t>
            </w:r>
          </w:p>
        </w:tc>
        <w:tc>
          <w:tcPr>
            <w:tcW w:w="4857" w:type="dxa"/>
            <w:tcBorders>
              <w:top w:val="single" w:sz="4" w:space="0" w:color="auto"/>
              <w:left w:val="single" w:sz="4" w:space="0" w:color="auto"/>
              <w:bottom w:val="single" w:sz="4" w:space="0" w:color="auto"/>
              <w:right w:val="single" w:sz="4" w:space="0" w:color="auto"/>
            </w:tcBorders>
            <w:vAlign w:val="center"/>
          </w:tcPr>
          <w:p w14:paraId="18C5E54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Εκπαίδευσης. Επιτόπια ή διαδικτυακή για: Χρήση προηγμένων γραφικών ανάλυσης, εργαλείου δημιουργίας αναφορών, λειτουργία συσκευών και συμπληρωμάτων, κλπ.</w:t>
            </w:r>
          </w:p>
        </w:tc>
        <w:tc>
          <w:tcPr>
            <w:tcW w:w="1276" w:type="dxa"/>
            <w:tcBorders>
              <w:top w:val="single" w:sz="4" w:space="0" w:color="auto"/>
              <w:left w:val="single" w:sz="4" w:space="0" w:color="auto"/>
              <w:bottom w:val="single" w:sz="4" w:space="0" w:color="auto"/>
              <w:right w:val="single" w:sz="4" w:space="0" w:color="auto"/>
            </w:tcBorders>
          </w:tcPr>
          <w:p w14:paraId="7AFA821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775D2190"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4ADD8B85" w14:textId="77777777" w:rsidR="003C61E4" w:rsidRPr="005D5CBC" w:rsidRDefault="003C61E4" w:rsidP="00092790">
            <w:pPr>
              <w:rPr>
                <w:rFonts w:asciiTheme="minorHAnsi" w:hAnsiTheme="minorHAnsi" w:cstheme="minorHAnsi"/>
              </w:rPr>
            </w:pPr>
          </w:p>
        </w:tc>
      </w:tr>
      <w:tr w:rsidR="003C61E4" w:rsidRPr="005D5CBC" w14:paraId="4A338F8A" w14:textId="77777777" w:rsidTr="00092790">
        <w:trPr>
          <w:trHeight w:val="285"/>
          <w:jc w:val="center"/>
        </w:trPr>
        <w:tc>
          <w:tcPr>
            <w:tcW w:w="813" w:type="dxa"/>
            <w:tcBorders>
              <w:top w:val="single" w:sz="4" w:space="0" w:color="auto"/>
              <w:left w:val="single" w:sz="4" w:space="0" w:color="auto"/>
              <w:bottom w:val="single" w:sz="4" w:space="0" w:color="auto"/>
              <w:right w:val="single" w:sz="4" w:space="0" w:color="auto"/>
            </w:tcBorders>
          </w:tcPr>
          <w:p w14:paraId="61B80A2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74</w:t>
            </w:r>
          </w:p>
        </w:tc>
        <w:tc>
          <w:tcPr>
            <w:tcW w:w="4857" w:type="dxa"/>
            <w:tcBorders>
              <w:top w:val="single" w:sz="4" w:space="0" w:color="auto"/>
              <w:left w:val="single" w:sz="4" w:space="0" w:color="auto"/>
              <w:bottom w:val="single" w:sz="4" w:space="0" w:color="auto"/>
              <w:right w:val="single" w:sz="4" w:space="0" w:color="auto"/>
            </w:tcBorders>
            <w:vAlign w:val="center"/>
          </w:tcPr>
          <w:p w14:paraId="6C698CD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Απομακρυσμένη Τεχνική Υποστήριξη μετά την εγκατάσταση, τουλάχιστον 20 ωρών </w:t>
            </w:r>
          </w:p>
        </w:tc>
        <w:tc>
          <w:tcPr>
            <w:tcW w:w="1276" w:type="dxa"/>
            <w:tcBorders>
              <w:top w:val="single" w:sz="4" w:space="0" w:color="auto"/>
              <w:left w:val="single" w:sz="4" w:space="0" w:color="auto"/>
              <w:bottom w:val="single" w:sz="4" w:space="0" w:color="auto"/>
              <w:right w:val="single" w:sz="4" w:space="0" w:color="auto"/>
            </w:tcBorders>
          </w:tcPr>
          <w:p w14:paraId="284D3A2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2705" w:type="dxa"/>
            <w:tcBorders>
              <w:top w:val="single" w:sz="4" w:space="0" w:color="auto"/>
              <w:left w:val="single" w:sz="4" w:space="0" w:color="auto"/>
              <w:bottom w:val="single" w:sz="4" w:space="0" w:color="auto"/>
              <w:right w:val="single" w:sz="4" w:space="0" w:color="auto"/>
            </w:tcBorders>
            <w:vAlign w:val="center"/>
          </w:tcPr>
          <w:p w14:paraId="35BC8B10" w14:textId="77777777" w:rsidR="003C61E4" w:rsidRPr="005D5CBC" w:rsidRDefault="003C61E4" w:rsidP="00092790">
            <w:pPr>
              <w:rPr>
                <w:rFonts w:asciiTheme="minorHAnsi" w:hAnsiTheme="minorHAnsi" w:cstheme="minorHAnsi"/>
              </w:rPr>
            </w:pPr>
          </w:p>
        </w:tc>
        <w:tc>
          <w:tcPr>
            <w:tcW w:w="1687" w:type="dxa"/>
            <w:tcBorders>
              <w:top w:val="single" w:sz="4" w:space="0" w:color="auto"/>
              <w:left w:val="single" w:sz="4" w:space="0" w:color="auto"/>
              <w:bottom w:val="single" w:sz="4" w:space="0" w:color="auto"/>
              <w:right w:val="single" w:sz="4" w:space="0" w:color="auto"/>
            </w:tcBorders>
            <w:vAlign w:val="center"/>
          </w:tcPr>
          <w:p w14:paraId="1D2FB4B0" w14:textId="77777777" w:rsidR="003C61E4" w:rsidRPr="005D5CBC" w:rsidRDefault="003C61E4" w:rsidP="00092790">
            <w:pPr>
              <w:rPr>
                <w:rFonts w:asciiTheme="minorHAnsi" w:hAnsiTheme="minorHAnsi" w:cstheme="minorHAnsi"/>
              </w:rPr>
            </w:pPr>
          </w:p>
        </w:tc>
      </w:tr>
    </w:tbl>
    <w:p w14:paraId="3716858A" w14:textId="77777777" w:rsidR="003C61E4" w:rsidRPr="005D5CBC" w:rsidRDefault="003C61E4" w:rsidP="003C61E4">
      <w:pPr>
        <w:rPr>
          <w:rFonts w:asciiTheme="minorHAnsi" w:hAnsiTheme="minorHAnsi" w:cstheme="minorHAnsi"/>
        </w:rPr>
      </w:pPr>
    </w:p>
    <w:p w14:paraId="760DC1E4" w14:textId="77777777" w:rsidR="003C61E4" w:rsidRPr="005D5CBC" w:rsidRDefault="003C61E4" w:rsidP="003C61E4">
      <w:pPr>
        <w:rPr>
          <w:rFonts w:asciiTheme="minorHAnsi" w:hAnsiTheme="minorHAnsi" w:cstheme="minorHAnsi"/>
        </w:rPr>
      </w:pPr>
    </w:p>
    <w:p w14:paraId="08D441F7" w14:textId="77777777" w:rsidR="003C61E4" w:rsidRPr="005D5CBC" w:rsidRDefault="003C61E4" w:rsidP="003C61E4">
      <w:pPr>
        <w:pStyle w:val="30"/>
        <w:jc w:val="left"/>
        <w:rPr>
          <w:rFonts w:asciiTheme="minorHAnsi" w:hAnsiTheme="minorHAnsi" w:cstheme="minorHAnsi"/>
        </w:rPr>
      </w:pPr>
      <w:bookmarkStart w:id="14" w:name="_Toc206763548"/>
      <w:bookmarkStart w:id="15" w:name="_Toc205204792"/>
      <w:r w:rsidRPr="005D5CBC">
        <w:rPr>
          <w:rFonts w:asciiTheme="minorHAnsi" w:hAnsiTheme="minorHAnsi" w:cstheme="minorHAnsi"/>
        </w:rPr>
        <w:t>ΗΛΕΚΤΡΟΝΙΚΟ ΣΥΣΤΗΜΑ ΔΙΑΧΕΙΡΙΣΗΣ ΚΑΙ ΟΡΓΑΝΩΣΗΣ της ΔΙΟΙΚΗΣΗΣ ΚΑΙ της ΕΠΙΧΕΙΡΗΣΙΑΚΗΣ ΙΚΑΝΟΤΗΤΑΣ ΤΩΝ ΟΤΑ</w:t>
      </w:r>
      <w:bookmarkEnd w:id="14"/>
      <w:bookmarkEnd w:id="15"/>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200" w:firstRow="0" w:lastRow="0" w:firstColumn="0" w:lastColumn="0" w:noHBand="1" w:noVBand="0"/>
      </w:tblPr>
      <w:tblGrid>
        <w:gridCol w:w="704"/>
        <w:gridCol w:w="5387"/>
        <w:gridCol w:w="1276"/>
        <w:gridCol w:w="1276"/>
        <w:gridCol w:w="1417"/>
      </w:tblGrid>
      <w:tr w:rsidR="003C61E4" w:rsidRPr="005D5CBC" w14:paraId="5CBEB438" w14:textId="77777777" w:rsidTr="00092790">
        <w:trPr>
          <w:trHeight w:val="480"/>
          <w:tblHeader/>
          <w:jc w:val="center"/>
        </w:trPr>
        <w:tc>
          <w:tcPr>
            <w:tcW w:w="704" w:type="dxa"/>
            <w:shd w:val="clear" w:color="auto" w:fill="C0C0C0"/>
            <w:tcMar>
              <w:top w:w="0" w:type="dxa"/>
              <w:left w:w="108" w:type="dxa"/>
              <w:bottom w:w="0" w:type="dxa"/>
              <w:right w:w="108" w:type="dxa"/>
            </w:tcMar>
            <w:vAlign w:val="center"/>
          </w:tcPr>
          <w:p w14:paraId="51F3573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Α/Α</w:t>
            </w:r>
          </w:p>
        </w:tc>
        <w:tc>
          <w:tcPr>
            <w:tcW w:w="5387" w:type="dxa"/>
            <w:shd w:val="clear" w:color="auto" w:fill="C0C0C0"/>
            <w:tcMar>
              <w:top w:w="0" w:type="dxa"/>
              <w:left w:w="108" w:type="dxa"/>
              <w:bottom w:w="0" w:type="dxa"/>
              <w:right w:w="108" w:type="dxa"/>
            </w:tcMar>
            <w:vAlign w:val="center"/>
          </w:tcPr>
          <w:p w14:paraId="7F6541C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ΠΡΟΔΙΑΓΡΑΦΗ</w:t>
            </w:r>
          </w:p>
        </w:tc>
        <w:tc>
          <w:tcPr>
            <w:tcW w:w="1276" w:type="dxa"/>
            <w:shd w:val="clear" w:color="auto" w:fill="C0C0C0"/>
            <w:tcMar>
              <w:top w:w="0" w:type="dxa"/>
              <w:left w:w="108" w:type="dxa"/>
              <w:bottom w:w="0" w:type="dxa"/>
              <w:right w:w="108" w:type="dxa"/>
            </w:tcMar>
            <w:vAlign w:val="center"/>
          </w:tcPr>
          <w:p w14:paraId="6A98571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ΑΠΑΙΤΗΣΗ</w:t>
            </w:r>
          </w:p>
        </w:tc>
        <w:tc>
          <w:tcPr>
            <w:tcW w:w="1276" w:type="dxa"/>
            <w:shd w:val="clear" w:color="auto" w:fill="C0C0C0"/>
            <w:tcMar>
              <w:top w:w="0" w:type="dxa"/>
              <w:left w:w="108" w:type="dxa"/>
              <w:bottom w:w="0" w:type="dxa"/>
              <w:right w:w="108" w:type="dxa"/>
            </w:tcMar>
            <w:vAlign w:val="center"/>
          </w:tcPr>
          <w:p w14:paraId="7152D0D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ΑΠΑΝΤΗΣΗ</w:t>
            </w:r>
          </w:p>
        </w:tc>
        <w:tc>
          <w:tcPr>
            <w:tcW w:w="1417" w:type="dxa"/>
            <w:shd w:val="clear" w:color="auto" w:fill="C0C0C0"/>
            <w:vAlign w:val="center"/>
          </w:tcPr>
          <w:p w14:paraId="1121E79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ΠΑΡΑΠΟΜΠΗ</w:t>
            </w:r>
          </w:p>
        </w:tc>
      </w:tr>
      <w:tr w:rsidR="003C61E4" w:rsidRPr="005D5CBC" w14:paraId="0149D3D3" w14:textId="77777777" w:rsidTr="00092790">
        <w:trPr>
          <w:jc w:val="center"/>
        </w:trPr>
        <w:tc>
          <w:tcPr>
            <w:tcW w:w="704" w:type="dxa"/>
            <w:tcMar>
              <w:top w:w="0" w:type="dxa"/>
              <w:left w:w="108" w:type="dxa"/>
              <w:bottom w:w="0" w:type="dxa"/>
              <w:right w:w="108" w:type="dxa"/>
            </w:tcMar>
            <w:vAlign w:val="center"/>
          </w:tcPr>
          <w:p w14:paraId="1B14A7C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w:t>
            </w:r>
          </w:p>
        </w:tc>
        <w:tc>
          <w:tcPr>
            <w:tcW w:w="5387" w:type="dxa"/>
            <w:tcMar>
              <w:top w:w="0" w:type="dxa"/>
              <w:left w:w="108" w:type="dxa"/>
              <w:bottom w:w="0" w:type="dxa"/>
              <w:right w:w="108" w:type="dxa"/>
            </w:tcMar>
            <w:vAlign w:val="center"/>
          </w:tcPr>
          <w:p w14:paraId="02764D0D"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Επωνυμία και Εμπορική ονομασία.</w:t>
            </w:r>
          </w:p>
          <w:p w14:paraId="0F769C94" w14:textId="77777777" w:rsidR="003C61E4" w:rsidRPr="005D5CBC" w:rsidRDefault="003C61E4" w:rsidP="00092790">
            <w:pPr>
              <w:jc w:val="left"/>
              <w:rPr>
                <w:rFonts w:asciiTheme="minorHAnsi" w:eastAsia="Verdana" w:hAnsiTheme="minorHAnsi" w:cstheme="minorHAnsi"/>
              </w:rPr>
            </w:pPr>
            <w:r w:rsidRPr="005D5CBC">
              <w:rPr>
                <w:rFonts w:asciiTheme="minorHAnsi" w:eastAsia="Verdana" w:hAnsiTheme="minorHAnsi" w:cstheme="minorHAnsi"/>
              </w:rPr>
              <w:t>Κατασκευαστής του προσφερόμενου λογισμικού</w:t>
            </w:r>
          </w:p>
          <w:p w14:paraId="54619DBA" w14:textId="77777777" w:rsidR="003C61E4" w:rsidRPr="005D5CBC" w:rsidRDefault="003C61E4" w:rsidP="00092790">
            <w:pPr>
              <w:jc w:val="left"/>
              <w:rPr>
                <w:rFonts w:asciiTheme="minorHAnsi" w:hAnsiTheme="minorHAnsi" w:cstheme="minorHAnsi"/>
              </w:rPr>
            </w:pPr>
            <w:r w:rsidRPr="005D5CBC">
              <w:rPr>
                <w:rFonts w:asciiTheme="minorHAnsi" w:eastAsia="Verdana" w:hAnsiTheme="minorHAnsi" w:cstheme="minorHAnsi"/>
              </w:rPr>
              <w:t>Τελευταία έκδοση και ημερομηνία ανακοίνωσης.</w:t>
            </w:r>
          </w:p>
        </w:tc>
        <w:tc>
          <w:tcPr>
            <w:tcW w:w="1276" w:type="dxa"/>
            <w:tcMar>
              <w:top w:w="0" w:type="dxa"/>
              <w:left w:w="108" w:type="dxa"/>
              <w:bottom w:w="0" w:type="dxa"/>
              <w:right w:w="108" w:type="dxa"/>
            </w:tcMar>
            <w:vAlign w:val="center"/>
          </w:tcPr>
          <w:p w14:paraId="3FECCFB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AEAB0CB"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88D56DB" w14:textId="77777777" w:rsidR="003C61E4" w:rsidRPr="005D5CBC" w:rsidRDefault="003C61E4" w:rsidP="00092790">
            <w:pPr>
              <w:rPr>
                <w:rFonts w:asciiTheme="minorHAnsi" w:hAnsiTheme="minorHAnsi" w:cstheme="minorHAnsi"/>
              </w:rPr>
            </w:pPr>
          </w:p>
        </w:tc>
      </w:tr>
      <w:tr w:rsidR="003C61E4" w:rsidRPr="005D5CBC" w14:paraId="5DB8D2CB" w14:textId="77777777" w:rsidTr="00092790">
        <w:trPr>
          <w:jc w:val="center"/>
        </w:trPr>
        <w:tc>
          <w:tcPr>
            <w:tcW w:w="704" w:type="dxa"/>
            <w:tcMar>
              <w:top w:w="0" w:type="dxa"/>
              <w:left w:w="108" w:type="dxa"/>
              <w:bottom w:w="0" w:type="dxa"/>
              <w:right w:w="108" w:type="dxa"/>
            </w:tcMar>
            <w:vAlign w:val="center"/>
          </w:tcPr>
          <w:p w14:paraId="084FE4F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w:t>
            </w:r>
          </w:p>
        </w:tc>
        <w:tc>
          <w:tcPr>
            <w:tcW w:w="5387" w:type="dxa"/>
            <w:tcMar>
              <w:top w:w="0" w:type="dxa"/>
              <w:left w:w="108" w:type="dxa"/>
              <w:bottom w:w="0" w:type="dxa"/>
              <w:right w:w="108" w:type="dxa"/>
            </w:tcMar>
            <w:vAlign w:val="center"/>
          </w:tcPr>
          <w:p w14:paraId="7C0FFB7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Να διαθέτει σύστημα </w:t>
            </w:r>
            <w:proofErr w:type="spellStart"/>
            <w:r w:rsidRPr="005D5CBC">
              <w:rPr>
                <w:rFonts w:asciiTheme="minorHAnsi" w:hAnsiTheme="minorHAnsi" w:cstheme="minorHAnsi"/>
              </w:rPr>
              <w:t>διαλειτουργικότητας</w:t>
            </w:r>
            <w:proofErr w:type="spellEnd"/>
            <w:r w:rsidRPr="005D5CBC">
              <w:rPr>
                <w:rFonts w:asciiTheme="minorHAnsi" w:hAnsiTheme="minorHAnsi" w:cstheme="minorHAnsi"/>
              </w:rPr>
              <w:t xml:space="preserve"> με συστήματα τρίτων κατασκευαστών μέσω </w:t>
            </w:r>
            <w:proofErr w:type="spellStart"/>
            <w:r w:rsidRPr="005D5CBC">
              <w:rPr>
                <w:rFonts w:asciiTheme="minorHAnsi" w:hAnsiTheme="minorHAnsi" w:cstheme="minorHAnsi"/>
              </w:rPr>
              <w:t>μέσω</w:t>
            </w:r>
            <w:proofErr w:type="spellEnd"/>
            <w:r w:rsidRPr="005D5CBC">
              <w:rPr>
                <w:rFonts w:asciiTheme="minorHAnsi" w:hAnsiTheme="minorHAnsi" w:cstheme="minorHAnsi"/>
              </w:rPr>
              <w:t xml:space="preserve"> γνωστών προτύπων επικοινωνίας (</w:t>
            </w:r>
            <w:proofErr w:type="spellStart"/>
            <w:r w:rsidRPr="005D5CBC">
              <w:rPr>
                <w:rFonts w:asciiTheme="minorHAnsi" w:hAnsiTheme="minorHAnsi" w:cstheme="minorHAnsi"/>
              </w:rPr>
              <w:t>rest</w:t>
            </w:r>
            <w:proofErr w:type="spellEnd"/>
            <w:r w:rsidRPr="005D5CBC">
              <w:rPr>
                <w:rFonts w:asciiTheme="minorHAnsi" w:hAnsiTheme="minorHAnsi" w:cstheme="minorHAnsi"/>
              </w:rPr>
              <w:t xml:space="preserve"> API).</w:t>
            </w:r>
          </w:p>
        </w:tc>
        <w:tc>
          <w:tcPr>
            <w:tcW w:w="1276" w:type="dxa"/>
            <w:tcMar>
              <w:top w:w="0" w:type="dxa"/>
              <w:left w:w="108" w:type="dxa"/>
              <w:bottom w:w="0" w:type="dxa"/>
              <w:right w:w="108" w:type="dxa"/>
            </w:tcMar>
            <w:vAlign w:val="center"/>
          </w:tcPr>
          <w:p w14:paraId="0C2E4BB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71AD6E2"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BB29989" w14:textId="77777777" w:rsidR="003C61E4" w:rsidRPr="005D5CBC" w:rsidRDefault="003C61E4" w:rsidP="00092790">
            <w:pPr>
              <w:rPr>
                <w:rFonts w:asciiTheme="minorHAnsi" w:hAnsiTheme="minorHAnsi" w:cstheme="minorHAnsi"/>
              </w:rPr>
            </w:pPr>
          </w:p>
        </w:tc>
      </w:tr>
      <w:tr w:rsidR="003C61E4" w:rsidRPr="005D5CBC" w14:paraId="398F13A6" w14:textId="77777777" w:rsidTr="00092790">
        <w:trPr>
          <w:jc w:val="center"/>
        </w:trPr>
        <w:tc>
          <w:tcPr>
            <w:tcW w:w="704" w:type="dxa"/>
            <w:tcMar>
              <w:top w:w="0" w:type="dxa"/>
              <w:left w:w="108" w:type="dxa"/>
              <w:bottom w:w="0" w:type="dxa"/>
              <w:right w:w="108" w:type="dxa"/>
            </w:tcMar>
            <w:vAlign w:val="center"/>
          </w:tcPr>
          <w:p w14:paraId="167B8E2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w:t>
            </w:r>
          </w:p>
        </w:tc>
        <w:tc>
          <w:tcPr>
            <w:tcW w:w="5387" w:type="dxa"/>
            <w:tcMar>
              <w:top w:w="0" w:type="dxa"/>
              <w:left w:w="108" w:type="dxa"/>
              <w:bottom w:w="0" w:type="dxa"/>
              <w:right w:w="108" w:type="dxa"/>
            </w:tcMar>
            <w:vAlign w:val="center"/>
          </w:tcPr>
          <w:p w14:paraId="1D09A1A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Ανάπτυξη με τεχνολογία </w:t>
            </w:r>
            <w:proofErr w:type="spellStart"/>
            <w:r w:rsidRPr="005D5CBC">
              <w:rPr>
                <w:rFonts w:asciiTheme="minorHAnsi" w:hAnsiTheme="minorHAnsi" w:cstheme="minorHAnsi"/>
              </w:rPr>
              <w:t>typescript</w:t>
            </w:r>
            <w:proofErr w:type="spellEnd"/>
            <w:r w:rsidRPr="005D5CBC">
              <w:rPr>
                <w:rFonts w:asciiTheme="minorHAnsi" w:hAnsiTheme="minorHAnsi" w:cstheme="minorHAnsi"/>
              </w:rPr>
              <w:t xml:space="preserve"> ή αντίστοιχου, ανοικτού κώδικα</w:t>
            </w:r>
          </w:p>
        </w:tc>
        <w:tc>
          <w:tcPr>
            <w:tcW w:w="1276" w:type="dxa"/>
            <w:tcMar>
              <w:top w:w="0" w:type="dxa"/>
              <w:left w:w="108" w:type="dxa"/>
              <w:bottom w:w="0" w:type="dxa"/>
              <w:right w:w="108" w:type="dxa"/>
            </w:tcMar>
            <w:vAlign w:val="center"/>
          </w:tcPr>
          <w:p w14:paraId="158A2BB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0BC45AD"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1C9E627" w14:textId="77777777" w:rsidR="003C61E4" w:rsidRPr="005D5CBC" w:rsidRDefault="003C61E4" w:rsidP="00092790">
            <w:pPr>
              <w:rPr>
                <w:rFonts w:asciiTheme="minorHAnsi" w:hAnsiTheme="minorHAnsi" w:cstheme="minorHAnsi"/>
              </w:rPr>
            </w:pPr>
          </w:p>
        </w:tc>
      </w:tr>
      <w:tr w:rsidR="003C61E4" w:rsidRPr="005D5CBC" w14:paraId="5AC1D348" w14:textId="77777777" w:rsidTr="00092790">
        <w:trPr>
          <w:jc w:val="center"/>
        </w:trPr>
        <w:tc>
          <w:tcPr>
            <w:tcW w:w="704" w:type="dxa"/>
            <w:tcMar>
              <w:top w:w="0" w:type="dxa"/>
              <w:left w:w="108" w:type="dxa"/>
              <w:bottom w:w="0" w:type="dxa"/>
              <w:right w:w="108" w:type="dxa"/>
            </w:tcMar>
            <w:vAlign w:val="center"/>
          </w:tcPr>
          <w:p w14:paraId="40F1AAF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w:t>
            </w:r>
          </w:p>
        </w:tc>
        <w:tc>
          <w:tcPr>
            <w:tcW w:w="5387" w:type="dxa"/>
            <w:tcMar>
              <w:top w:w="0" w:type="dxa"/>
              <w:left w:w="108" w:type="dxa"/>
              <w:bottom w:w="0" w:type="dxa"/>
              <w:right w:w="108" w:type="dxa"/>
            </w:tcMar>
            <w:vAlign w:val="center"/>
          </w:tcPr>
          <w:p w14:paraId="1238802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Λειτουργία σε βάση δεδομένων  ανοικτού λογισμικού </w:t>
            </w:r>
            <w:proofErr w:type="spellStart"/>
            <w:r w:rsidRPr="005D5CBC">
              <w:rPr>
                <w:rFonts w:asciiTheme="minorHAnsi" w:hAnsiTheme="minorHAnsi" w:cstheme="minorHAnsi"/>
              </w:rPr>
              <w:t>ΜARIAdb</w:t>
            </w:r>
            <w:proofErr w:type="spellEnd"/>
          </w:p>
        </w:tc>
        <w:tc>
          <w:tcPr>
            <w:tcW w:w="1276" w:type="dxa"/>
            <w:tcMar>
              <w:top w:w="0" w:type="dxa"/>
              <w:left w:w="108" w:type="dxa"/>
              <w:bottom w:w="0" w:type="dxa"/>
              <w:right w:w="108" w:type="dxa"/>
            </w:tcMar>
            <w:vAlign w:val="center"/>
          </w:tcPr>
          <w:p w14:paraId="1C9A0BE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CC75051"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6561247E" w14:textId="77777777" w:rsidR="003C61E4" w:rsidRPr="005D5CBC" w:rsidRDefault="003C61E4" w:rsidP="00092790">
            <w:pPr>
              <w:rPr>
                <w:rFonts w:asciiTheme="minorHAnsi" w:hAnsiTheme="minorHAnsi" w:cstheme="minorHAnsi"/>
              </w:rPr>
            </w:pPr>
          </w:p>
        </w:tc>
      </w:tr>
      <w:tr w:rsidR="003C61E4" w:rsidRPr="005D5CBC" w14:paraId="08F9A639" w14:textId="77777777" w:rsidTr="00092790">
        <w:trPr>
          <w:jc w:val="center"/>
        </w:trPr>
        <w:tc>
          <w:tcPr>
            <w:tcW w:w="704" w:type="dxa"/>
            <w:tcMar>
              <w:top w:w="0" w:type="dxa"/>
              <w:left w:w="108" w:type="dxa"/>
              <w:bottom w:w="0" w:type="dxa"/>
              <w:right w:w="108" w:type="dxa"/>
            </w:tcMar>
            <w:vAlign w:val="center"/>
          </w:tcPr>
          <w:p w14:paraId="58D3655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w:t>
            </w:r>
          </w:p>
        </w:tc>
        <w:tc>
          <w:tcPr>
            <w:tcW w:w="5387" w:type="dxa"/>
            <w:tcMar>
              <w:top w:w="0" w:type="dxa"/>
              <w:left w:w="108" w:type="dxa"/>
              <w:bottom w:w="0" w:type="dxa"/>
              <w:right w:w="108" w:type="dxa"/>
            </w:tcMar>
            <w:vAlign w:val="center"/>
          </w:tcPr>
          <w:p w14:paraId="40E4BCC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Web </w:t>
            </w:r>
            <w:proofErr w:type="spellStart"/>
            <w:r w:rsidRPr="005D5CBC">
              <w:rPr>
                <w:rFonts w:asciiTheme="minorHAnsi" w:hAnsiTheme="minorHAnsi" w:cstheme="minorHAnsi"/>
              </w:rPr>
              <w:t>based</w:t>
            </w:r>
            <w:proofErr w:type="spellEnd"/>
            <w:r w:rsidRPr="005D5CBC">
              <w:rPr>
                <w:rFonts w:asciiTheme="minorHAnsi" w:hAnsiTheme="minorHAnsi" w:cstheme="minorHAnsi"/>
              </w:rPr>
              <w:t xml:space="preserve"> σχεδίαση και ανάπτυξη με πρόσβαση μέσω όλων των ευρέως διαδεδομένων εκδόσεων </w:t>
            </w:r>
            <w:proofErr w:type="spellStart"/>
            <w:r w:rsidRPr="005D5CBC">
              <w:rPr>
                <w:rFonts w:asciiTheme="minorHAnsi" w:hAnsiTheme="minorHAnsi" w:cstheme="minorHAnsi"/>
              </w:rPr>
              <w:t>φυλλομετρητών</w:t>
            </w:r>
            <w:proofErr w:type="spellEnd"/>
            <w:r w:rsidRPr="005D5CBC">
              <w:rPr>
                <w:rFonts w:asciiTheme="minorHAnsi" w:hAnsiTheme="minorHAnsi" w:cstheme="minorHAnsi"/>
              </w:rPr>
              <w:t xml:space="preserve"> και </w:t>
            </w:r>
            <w:proofErr w:type="spellStart"/>
            <w:r w:rsidRPr="005D5CBC">
              <w:rPr>
                <w:rFonts w:asciiTheme="minorHAnsi" w:hAnsiTheme="minorHAnsi" w:cstheme="minorHAnsi"/>
              </w:rPr>
              <w:t>mobile</w:t>
            </w:r>
            <w:proofErr w:type="spellEnd"/>
            <w:r w:rsidRPr="005D5CBC">
              <w:rPr>
                <w:rFonts w:asciiTheme="minorHAnsi" w:hAnsiTheme="minorHAnsi" w:cstheme="minorHAnsi"/>
              </w:rPr>
              <w:t xml:space="preserve"> εφαρμογή διαθέσιμη και στις δύο πλατφόρμες (</w:t>
            </w:r>
            <w:proofErr w:type="spellStart"/>
            <w:r w:rsidRPr="005D5CBC">
              <w:rPr>
                <w:rFonts w:asciiTheme="minorHAnsi" w:hAnsiTheme="minorHAnsi" w:cstheme="minorHAnsi"/>
              </w:rPr>
              <w:t>iOS</w:t>
            </w:r>
            <w:proofErr w:type="spellEnd"/>
            <w:r w:rsidRPr="005D5CBC">
              <w:rPr>
                <w:rFonts w:asciiTheme="minorHAnsi" w:hAnsiTheme="minorHAnsi" w:cstheme="minorHAnsi"/>
              </w:rPr>
              <w:t xml:space="preserve"> και </w:t>
            </w:r>
            <w:proofErr w:type="spellStart"/>
            <w:r w:rsidRPr="005D5CBC">
              <w:rPr>
                <w:rFonts w:asciiTheme="minorHAnsi" w:hAnsiTheme="minorHAnsi" w:cstheme="minorHAnsi"/>
              </w:rPr>
              <w:t>Android</w:t>
            </w:r>
            <w:proofErr w:type="spellEnd"/>
            <w:r w:rsidRPr="005D5CBC">
              <w:rPr>
                <w:rFonts w:asciiTheme="minorHAnsi" w:hAnsiTheme="minorHAnsi" w:cstheme="minorHAnsi"/>
              </w:rPr>
              <w:t>).</w:t>
            </w:r>
          </w:p>
        </w:tc>
        <w:tc>
          <w:tcPr>
            <w:tcW w:w="1276" w:type="dxa"/>
            <w:tcMar>
              <w:top w:w="0" w:type="dxa"/>
              <w:left w:w="108" w:type="dxa"/>
              <w:bottom w:w="0" w:type="dxa"/>
              <w:right w:w="108" w:type="dxa"/>
            </w:tcMar>
            <w:vAlign w:val="center"/>
          </w:tcPr>
          <w:p w14:paraId="222B4B9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20031F4"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C8943C5" w14:textId="77777777" w:rsidR="003C61E4" w:rsidRPr="005D5CBC" w:rsidRDefault="003C61E4" w:rsidP="00092790">
            <w:pPr>
              <w:rPr>
                <w:rFonts w:asciiTheme="minorHAnsi" w:hAnsiTheme="minorHAnsi" w:cstheme="minorHAnsi"/>
              </w:rPr>
            </w:pPr>
          </w:p>
        </w:tc>
      </w:tr>
      <w:tr w:rsidR="003C61E4" w:rsidRPr="005D5CBC" w14:paraId="3E3C873E" w14:textId="77777777" w:rsidTr="00092790">
        <w:trPr>
          <w:jc w:val="center"/>
        </w:trPr>
        <w:tc>
          <w:tcPr>
            <w:tcW w:w="704" w:type="dxa"/>
            <w:tcMar>
              <w:top w:w="0" w:type="dxa"/>
              <w:left w:w="108" w:type="dxa"/>
              <w:bottom w:w="0" w:type="dxa"/>
              <w:right w:w="108" w:type="dxa"/>
            </w:tcMar>
            <w:vAlign w:val="center"/>
          </w:tcPr>
          <w:p w14:paraId="6C6AA16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9</w:t>
            </w:r>
          </w:p>
        </w:tc>
        <w:tc>
          <w:tcPr>
            <w:tcW w:w="5387" w:type="dxa"/>
            <w:tcMar>
              <w:top w:w="0" w:type="dxa"/>
              <w:left w:w="108" w:type="dxa"/>
              <w:bottom w:w="0" w:type="dxa"/>
              <w:right w:w="108" w:type="dxa"/>
            </w:tcMar>
            <w:vAlign w:val="center"/>
          </w:tcPr>
          <w:p w14:paraId="51BE342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Ενιαίο σύστημα ταυτοποίησης και ελέγχου δικαιωμάτων χρηστών</w:t>
            </w:r>
          </w:p>
        </w:tc>
        <w:tc>
          <w:tcPr>
            <w:tcW w:w="1276" w:type="dxa"/>
            <w:tcMar>
              <w:top w:w="0" w:type="dxa"/>
              <w:left w:w="108" w:type="dxa"/>
              <w:bottom w:w="0" w:type="dxa"/>
              <w:right w:w="108" w:type="dxa"/>
            </w:tcMar>
            <w:vAlign w:val="center"/>
          </w:tcPr>
          <w:p w14:paraId="08E35FE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5E339C6"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492C2963" w14:textId="77777777" w:rsidR="003C61E4" w:rsidRPr="005D5CBC" w:rsidRDefault="003C61E4" w:rsidP="00092790">
            <w:pPr>
              <w:rPr>
                <w:rFonts w:asciiTheme="minorHAnsi" w:hAnsiTheme="minorHAnsi" w:cstheme="minorHAnsi"/>
              </w:rPr>
            </w:pPr>
          </w:p>
        </w:tc>
      </w:tr>
      <w:tr w:rsidR="003C61E4" w:rsidRPr="005D5CBC" w14:paraId="6BB6E0C4" w14:textId="77777777" w:rsidTr="00092790">
        <w:trPr>
          <w:jc w:val="center"/>
        </w:trPr>
        <w:tc>
          <w:tcPr>
            <w:tcW w:w="704" w:type="dxa"/>
            <w:tcMar>
              <w:top w:w="0" w:type="dxa"/>
              <w:left w:w="108" w:type="dxa"/>
              <w:bottom w:w="0" w:type="dxa"/>
              <w:right w:w="108" w:type="dxa"/>
            </w:tcMar>
            <w:vAlign w:val="center"/>
          </w:tcPr>
          <w:p w14:paraId="331D2BE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10</w:t>
            </w:r>
          </w:p>
        </w:tc>
        <w:tc>
          <w:tcPr>
            <w:tcW w:w="5387" w:type="dxa"/>
            <w:tcMar>
              <w:top w:w="0" w:type="dxa"/>
              <w:left w:w="108" w:type="dxa"/>
              <w:bottom w:w="0" w:type="dxa"/>
              <w:right w:w="108" w:type="dxa"/>
            </w:tcMar>
            <w:vAlign w:val="center"/>
          </w:tcPr>
          <w:p w14:paraId="012A9A69" w14:textId="77777777" w:rsidR="003C61E4" w:rsidRPr="005D5CBC" w:rsidRDefault="003C61E4" w:rsidP="00092790">
            <w:pPr>
              <w:jc w:val="left"/>
              <w:rPr>
                <w:rFonts w:asciiTheme="minorHAnsi" w:hAnsiTheme="minorHAnsi" w:cstheme="minorHAnsi"/>
              </w:rPr>
            </w:pPr>
            <w:r w:rsidRPr="005D5CBC">
              <w:rPr>
                <w:rFonts w:asciiTheme="minorHAnsi" w:eastAsia="Verdana" w:hAnsiTheme="minorHAnsi" w:cstheme="minorHAnsi"/>
              </w:rPr>
              <w:t>Το σύστημα να διαθέτει περιβάλλον εργασίας (</w:t>
            </w:r>
            <w:proofErr w:type="spellStart"/>
            <w:r w:rsidRPr="005D5CBC">
              <w:rPr>
                <w:rFonts w:asciiTheme="minorHAnsi" w:eastAsia="Verdana" w:hAnsiTheme="minorHAnsi" w:cstheme="minorHAnsi"/>
              </w:rPr>
              <w:t>user</w:t>
            </w:r>
            <w:proofErr w:type="spellEnd"/>
            <w:r w:rsidRPr="005D5CBC">
              <w:rPr>
                <w:rFonts w:asciiTheme="minorHAnsi" w:eastAsia="Verdana" w:hAnsiTheme="minorHAnsi" w:cstheme="minorHAnsi"/>
              </w:rPr>
              <w:t xml:space="preserve"> </w:t>
            </w:r>
            <w:proofErr w:type="spellStart"/>
            <w:r w:rsidRPr="005D5CBC">
              <w:rPr>
                <w:rFonts w:asciiTheme="minorHAnsi" w:eastAsia="Verdana" w:hAnsiTheme="minorHAnsi" w:cstheme="minorHAnsi"/>
              </w:rPr>
              <w:t>interface</w:t>
            </w:r>
            <w:proofErr w:type="spellEnd"/>
            <w:r w:rsidRPr="005D5CBC">
              <w:rPr>
                <w:rFonts w:asciiTheme="minorHAnsi" w:eastAsia="Verdana" w:hAnsiTheme="minorHAnsi" w:cstheme="minorHAnsi"/>
              </w:rPr>
              <w:t>) και γραφικό περιβάλλον αλληλεπίδρασης (</w:t>
            </w:r>
            <w:proofErr w:type="spellStart"/>
            <w:r w:rsidRPr="005D5CBC">
              <w:rPr>
                <w:rFonts w:asciiTheme="minorHAnsi" w:eastAsia="Verdana" w:hAnsiTheme="minorHAnsi" w:cstheme="minorHAnsi"/>
              </w:rPr>
              <w:t>graphical</w:t>
            </w:r>
            <w:proofErr w:type="spellEnd"/>
            <w:r w:rsidRPr="005D5CBC">
              <w:rPr>
                <w:rFonts w:asciiTheme="minorHAnsi" w:eastAsia="Verdana" w:hAnsiTheme="minorHAnsi" w:cstheme="minorHAnsi"/>
              </w:rPr>
              <w:t xml:space="preserve"> </w:t>
            </w:r>
            <w:proofErr w:type="spellStart"/>
            <w:r w:rsidRPr="005D5CBC">
              <w:rPr>
                <w:rFonts w:asciiTheme="minorHAnsi" w:eastAsia="Verdana" w:hAnsiTheme="minorHAnsi" w:cstheme="minorHAnsi"/>
              </w:rPr>
              <w:t>user</w:t>
            </w:r>
            <w:proofErr w:type="spellEnd"/>
            <w:r w:rsidRPr="005D5CBC">
              <w:rPr>
                <w:rFonts w:asciiTheme="minorHAnsi" w:eastAsia="Verdana" w:hAnsiTheme="minorHAnsi" w:cstheme="minorHAnsi"/>
              </w:rPr>
              <w:t xml:space="preserve"> </w:t>
            </w:r>
            <w:proofErr w:type="spellStart"/>
            <w:r w:rsidRPr="005D5CBC">
              <w:rPr>
                <w:rFonts w:asciiTheme="minorHAnsi" w:eastAsia="Verdana" w:hAnsiTheme="minorHAnsi" w:cstheme="minorHAnsi"/>
              </w:rPr>
              <w:t>interface</w:t>
            </w:r>
            <w:proofErr w:type="spellEnd"/>
            <w:r w:rsidRPr="005D5CBC">
              <w:rPr>
                <w:rFonts w:asciiTheme="minorHAnsi" w:eastAsia="Verdana" w:hAnsiTheme="minorHAnsi" w:cstheme="minorHAnsi"/>
              </w:rPr>
              <w:t>) με το χρήστη</w:t>
            </w:r>
            <w:r w:rsidRPr="005D5CBC">
              <w:rPr>
                <w:rFonts w:asciiTheme="minorHAnsi" w:hAnsiTheme="minorHAnsi" w:cstheme="minorHAnsi"/>
              </w:rPr>
              <w:t xml:space="preserve"> στα ελληνικά.</w:t>
            </w:r>
          </w:p>
        </w:tc>
        <w:tc>
          <w:tcPr>
            <w:tcW w:w="1276" w:type="dxa"/>
            <w:tcMar>
              <w:top w:w="0" w:type="dxa"/>
              <w:left w:w="108" w:type="dxa"/>
              <w:bottom w:w="0" w:type="dxa"/>
              <w:right w:w="108" w:type="dxa"/>
            </w:tcMar>
            <w:vAlign w:val="center"/>
          </w:tcPr>
          <w:p w14:paraId="5A725EE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0B06716"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3A6FBD1D" w14:textId="77777777" w:rsidR="003C61E4" w:rsidRPr="005D5CBC" w:rsidRDefault="003C61E4" w:rsidP="00092790">
            <w:pPr>
              <w:rPr>
                <w:rFonts w:asciiTheme="minorHAnsi" w:hAnsiTheme="minorHAnsi" w:cstheme="minorHAnsi"/>
              </w:rPr>
            </w:pPr>
          </w:p>
        </w:tc>
      </w:tr>
      <w:tr w:rsidR="003C61E4" w:rsidRPr="005D5CBC" w14:paraId="43710269" w14:textId="77777777" w:rsidTr="00092790">
        <w:trPr>
          <w:jc w:val="center"/>
        </w:trPr>
        <w:tc>
          <w:tcPr>
            <w:tcW w:w="704" w:type="dxa"/>
            <w:tcMar>
              <w:top w:w="0" w:type="dxa"/>
              <w:left w:w="108" w:type="dxa"/>
              <w:bottom w:w="0" w:type="dxa"/>
              <w:right w:w="108" w:type="dxa"/>
            </w:tcMar>
            <w:vAlign w:val="center"/>
          </w:tcPr>
          <w:p w14:paraId="61D9BA3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11</w:t>
            </w:r>
          </w:p>
        </w:tc>
        <w:tc>
          <w:tcPr>
            <w:tcW w:w="5387" w:type="dxa"/>
            <w:tcMar>
              <w:top w:w="0" w:type="dxa"/>
              <w:left w:w="108" w:type="dxa"/>
              <w:bottom w:w="0" w:type="dxa"/>
              <w:right w:w="108" w:type="dxa"/>
            </w:tcMar>
            <w:vAlign w:val="center"/>
          </w:tcPr>
          <w:p w14:paraId="78CA738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σύστημα να λειτουργεί σε έξυπνες συσκευές</w:t>
            </w:r>
          </w:p>
        </w:tc>
        <w:tc>
          <w:tcPr>
            <w:tcW w:w="1276" w:type="dxa"/>
            <w:tcMar>
              <w:top w:w="0" w:type="dxa"/>
              <w:left w:w="108" w:type="dxa"/>
              <w:bottom w:w="0" w:type="dxa"/>
              <w:right w:w="108" w:type="dxa"/>
            </w:tcMar>
            <w:vAlign w:val="center"/>
          </w:tcPr>
          <w:p w14:paraId="09BED2D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8AA6E92"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3D60BE4A" w14:textId="77777777" w:rsidR="003C61E4" w:rsidRPr="005D5CBC" w:rsidRDefault="003C61E4" w:rsidP="00092790">
            <w:pPr>
              <w:rPr>
                <w:rFonts w:asciiTheme="minorHAnsi" w:hAnsiTheme="minorHAnsi" w:cstheme="minorHAnsi"/>
              </w:rPr>
            </w:pPr>
          </w:p>
        </w:tc>
      </w:tr>
      <w:tr w:rsidR="003C61E4" w:rsidRPr="005D5CBC" w14:paraId="67AB4B79" w14:textId="77777777" w:rsidTr="00092790">
        <w:trPr>
          <w:jc w:val="center"/>
        </w:trPr>
        <w:tc>
          <w:tcPr>
            <w:tcW w:w="704" w:type="dxa"/>
            <w:tcMar>
              <w:top w:w="0" w:type="dxa"/>
              <w:left w:w="108" w:type="dxa"/>
              <w:bottom w:w="0" w:type="dxa"/>
              <w:right w:w="108" w:type="dxa"/>
            </w:tcMar>
            <w:vAlign w:val="center"/>
          </w:tcPr>
          <w:p w14:paraId="617654B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12</w:t>
            </w:r>
          </w:p>
        </w:tc>
        <w:tc>
          <w:tcPr>
            <w:tcW w:w="5387" w:type="dxa"/>
            <w:tcMar>
              <w:top w:w="0" w:type="dxa"/>
              <w:left w:w="108" w:type="dxa"/>
              <w:bottom w:w="0" w:type="dxa"/>
              <w:right w:w="108" w:type="dxa"/>
            </w:tcMar>
            <w:vAlign w:val="center"/>
          </w:tcPr>
          <w:p w14:paraId="139C601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Διαχρονική παρακολούθηση Έργων. </w:t>
            </w:r>
          </w:p>
          <w:p w14:paraId="711E74D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Να παρέχει τη δυνατότητα διαχρονικής παρακολούθησης της εξέλιξης του έργου ανεξάρτητα των οικονομικών χρήσεων. </w:t>
            </w:r>
          </w:p>
        </w:tc>
        <w:tc>
          <w:tcPr>
            <w:tcW w:w="1276" w:type="dxa"/>
            <w:tcMar>
              <w:top w:w="0" w:type="dxa"/>
              <w:left w:w="108" w:type="dxa"/>
              <w:bottom w:w="0" w:type="dxa"/>
              <w:right w:w="108" w:type="dxa"/>
            </w:tcMar>
            <w:vAlign w:val="center"/>
          </w:tcPr>
          <w:p w14:paraId="3875684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0B2EFFC2"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25166848" w14:textId="77777777" w:rsidR="003C61E4" w:rsidRPr="005D5CBC" w:rsidRDefault="003C61E4" w:rsidP="00092790">
            <w:pPr>
              <w:rPr>
                <w:rFonts w:asciiTheme="minorHAnsi" w:hAnsiTheme="minorHAnsi" w:cstheme="minorHAnsi"/>
              </w:rPr>
            </w:pPr>
          </w:p>
        </w:tc>
      </w:tr>
      <w:tr w:rsidR="003C61E4" w:rsidRPr="005D5CBC" w14:paraId="574091B2" w14:textId="77777777" w:rsidTr="00092790">
        <w:trPr>
          <w:jc w:val="center"/>
        </w:trPr>
        <w:tc>
          <w:tcPr>
            <w:tcW w:w="704" w:type="dxa"/>
            <w:tcMar>
              <w:top w:w="0" w:type="dxa"/>
              <w:left w:w="108" w:type="dxa"/>
              <w:bottom w:w="0" w:type="dxa"/>
              <w:right w:w="108" w:type="dxa"/>
            </w:tcMar>
            <w:vAlign w:val="center"/>
          </w:tcPr>
          <w:p w14:paraId="317B5F7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13</w:t>
            </w:r>
          </w:p>
        </w:tc>
        <w:tc>
          <w:tcPr>
            <w:tcW w:w="5387" w:type="dxa"/>
            <w:tcMar>
              <w:top w:w="0" w:type="dxa"/>
              <w:left w:w="108" w:type="dxa"/>
              <w:bottom w:w="0" w:type="dxa"/>
              <w:right w:w="108" w:type="dxa"/>
            </w:tcMar>
            <w:vAlign w:val="center"/>
          </w:tcPr>
          <w:p w14:paraId="6509168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Επικοινωνία με τρίτα συστήματα : </w:t>
            </w:r>
          </w:p>
          <w:p w14:paraId="28B2979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Να υποστηρίζει τη δυνατότητα επικοινωνίας με άλλα πληροφοριακά συστήματα μέσω WEB Services , </w:t>
            </w:r>
            <w:proofErr w:type="spellStart"/>
            <w:r w:rsidRPr="005D5CBC">
              <w:rPr>
                <w:rFonts w:asciiTheme="minorHAnsi" w:hAnsiTheme="minorHAnsi" w:cstheme="minorHAnsi"/>
              </w:rPr>
              <w:t>rest</w:t>
            </w:r>
            <w:proofErr w:type="spellEnd"/>
            <w:r w:rsidRPr="005D5CBC">
              <w:rPr>
                <w:rFonts w:asciiTheme="minorHAnsi" w:hAnsiTheme="minorHAnsi" w:cstheme="minorHAnsi"/>
              </w:rPr>
              <w:t xml:space="preserve"> API κλπ. Να αναφερθούν οι σχετικές τεχνικές δυνατότητες και να δοθούν εάν υπάρχουν παραδείγματα </w:t>
            </w:r>
            <w:proofErr w:type="spellStart"/>
            <w:r w:rsidRPr="005D5CBC">
              <w:rPr>
                <w:rFonts w:asciiTheme="minorHAnsi" w:hAnsiTheme="minorHAnsi" w:cstheme="minorHAnsi"/>
              </w:rPr>
              <w:t>διαλειτουργικότητας</w:t>
            </w:r>
            <w:proofErr w:type="spellEnd"/>
            <w:r w:rsidRPr="005D5CBC">
              <w:rPr>
                <w:rFonts w:asciiTheme="minorHAnsi" w:hAnsiTheme="minorHAnsi" w:cstheme="minorHAnsi"/>
              </w:rPr>
              <w:t xml:space="preserve"> με άλλα συστήματα.</w:t>
            </w:r>
          </w:p>
        </w:tc>
        <w:tc>
          <w:tcPr>
            <w:tcW w:w="1276" w:type="dxa"/>
            <w:tcMar>
              <w:top w:w="0" w:type="dxa"/>
              <w:left w:w="108" w:type="dxa"/>
              <w:bottom w:w="0" w:type="dxa"/>
              <w:right w:w="108" w:type="dxa"/>
            </w:tcMar>
            <w:vAlign w:val="center"/>
          </w:tcPr>
          <w:p w14:paraId="666DF4B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352C6B0"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399D011D" w14:textId="77777777" w:rsidR="003C61E4" w:rsidRPr="005D5CBC" w:rsidRDefault="003C61E4" w:rsidP="00092790">
            <w:pPr>
              <w:rPr>
                <w:rFonts w:asciiTheme="minorHAnsi" w:hAnsiTheme="minorHAnsi" w:cstheme="minorHAnsi"/>
              </w:rPr>
            </w:pPr>
          </w:p>
        </w:tc>
      </w:tr>
      <w:tr w:rsidR="003C61E4" w:rsidRPr="005D5CBC" w14:paraId="156080E6" w14:textId="77777777" w:rsidTr="00092790">
        <w:trPr>
          <w:jc w:val="center"/>
        </w:trPr>
        <w:tc>
          <w:tcPr>
            <w:tcW w:w="704" w:type="dxa"/>
            <w:tcMar>
              <w:top w:w="0" w:type="dxa"/>
              <w:left w:w="108" w:type="dxa"/>
              <w:bottom w:w="0" w:type="dxa"/>
              <w:right w:w="108" w:type="dxa"/>
            </w:tcMar>
            <w:vAlign w:val="center"/>
          </w:tcPr>
          <w:p w14:paraId="6322438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14</w:t>
            </w:r>
          </w:p>
        </w:tc>
        <w:tc>
          <w:tcPr>
            <w:tcW w:w="5387" w:type="dxa"/>
            <w:tcMar>
              <w:top w:w="0" w:type="dxa"/>
              <w:left w:w="108" w:type="dxa"/>
              <w:bottom w:w="0" w:type="dxa"/>
              <w:right w:w="108" w:type="dxa"/>
            </w:tcMar>
            <w:vAlign w:val="center"/>
          </w:tcPr>
          <w:p w14:paraId="3485D1D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Άρθρα ενημέρωσης λογαριασμών</w:t>
            </w:r>
          </w:p>
          <w:p w14:paraId="0CD0BEC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Κατά την εκτέλεση κινήσεων στη Διαχείριση Έργων που απαιτούν δημιουργία λογιστικών εγγραφών αυτές να </w:t>
            </w:r>
            <w:r w:rsidRPr="005D5CBC">
              <w:rPr>
                <w:rFonts w:asciiTheme="minorHAnsi" w:hAnsiTheme="minorHAnsi" w:cstheme="minorHAnsi"/>
              </w:rPr>
              <w:lastRenderedPageBreak/>
              <w:t>πραγματοποιούνται αυτόματα στο σύστημα Οικονομικής Διαχείρισης</w:t>
            </w:r>
          </w:p>
        </w:tc>
        <w:tc>
          <w:tcPr>
            <w:tcW w:w="1276" w:type="dxa"/>
            <w:tcMar>
              <w:top w:w="0" w:type="dxa"/>
              <w:left w:w="108" w:type="dxa"/>
              <w:bottom w:w="0" w:type="dxa"/>
              <w:right w:w="108" w:type="dxa"/>
            </w:tcMar>
            <w:vAlign w:val="center"/>
          </w:tcPr>
          <w:p w14:paraId="3F33108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276" w:type="dxa"/>
            <w:tcMar>
              <w:top w:w="0" w:type="dxa"/>
              <w:left w:w="108" w:type="dxa"/>
              <w:bottom w:w="0" w:type="dxa"/>
              <w:right w:w="108" w:type="dxa"/>
            </w:tcMar>
            <w:vAlign w:val="center"/>
          </w:tcPr>
          <w:p w14:paraId="250D4AFB"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A024D6A" w14:textId="77777777" w:rsidR="003C61E4" w:rsidRPr="005D5CBC" w:rsidRDefault="003C61E4" w:rsidP="00092790">
            <w:pPr>
              <w:rPr>
                <w:rFonts w:asciiTheme="minorHAnsi" w:hAnsiTheme="minorHAnsi" w:cstheme="minorHAnsi"/>
              </w:rPr>
            </w:pPr>
          </w:p>
        </w:tc>
      </w:tr>
      <w:tr w:rsidR="003C61E4" w:rsidRPr="005D5CBC" w14:paraId="6C1F81AF" w14:textId="77777777" w:rsidTr="00092790">
        <w:trPr>
          <w:jc w:val="center"/>
        </w:trPr>
        <w:tc>
          <w:tcPr>
            <w:tcW w:w="704" w:type="dxa"/>
            <w:shd w:val="clear" w:color="auto" w:fill="D0CECE" w:themeFill="background2" w:themeFillShade="E6"/>
            <w:tcMar>
              <w:top w:w="0" w:type="dxa"/>
              <w:left w:w="108" w:type="dxa"/>
              <w:bottom w:w="0" w:type="dxa"/>
              <w:right w:w="108" w:type="dxa"/>
            </w:tcMar>
            <w:vAlign w:val="center"/>
          </w:tcPr>
          <w:p w14:paraId="323DC388" w14:textId="77777777" w:rsidR="003C61E4" w:rsidRPr="005D5CBC" w:rsidRDefault="003C61E4" w:rsidP="00092790">
            <w:pPr>
              <w:rPr>
                <w:rFonts w:asciiTheme="minorHAnsi" w:hAnsiTheme="minorHAnsi" w:cstheme="minorHAnsi"/>
              </w:rPr>
            </w:pPr>
          </w:p>
        </w:tc>
        <w:tc>
          <w:tcPr>
            <w:tcW w:w="5387" w:type="dxa"/>
            <w:shd w:val="clear" w:color="auto" w:fill="D0CECE" w:themeFill="background2" w:themeFillShade="E6"/>
            <w:tcMar>
              <w:top w:w="0" w:type="dxa"/>
              <w:left w:w="108" w:type="dxa"/>
              <w:bottom w:w="0" w:type="dxa"/>
              <w:right w:w="108" w:type="dxa"/>
            </w:tcMar>
            <w:vAlign w:val="center"/>
          </w:tcPr>
          <w:p w14:paraId="0683194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Διαχείριση Επιχειρησιακού Προγράμματος</w:t>
            </w:r>
          </w:p>
        </w:tc>
        <w:tc>
          <w:tcPr>
            <w:tcW w:w="1276" w:type="dxa"/>
            <w:shd w:val="clear" w:color="auto" w:fill="D0CECE" w:themeFill="background2" w:themeFillShade="E6"/>
            <w:tcMar>
              <w:top w:w="0" w:type="dxa"/>
              <w:left w:w="108" w:type="dxa"/>
              <w:bottom w:w="0" w:type="dxa"/>
              <w:right w:w="108" w:type="dxa"/>
            </w:tcMar>
            <w:vAlign w:val="center"/>
          </w:tcPr>
          <w:p w14:paraId="6E6E0066" w14:textId="77777777" w:rsidR="003C61E4" w:rsidRPr="005D5CBC" w:rsidRDefault="003C61E4" w:rsidP="00092790">
            <w:pPr>
              <w:rPr>
                <w:rFonts w:asciiTheme="minorHAnsi" w:hAnsiTheme="minorHAnsi" w:cstheme="minorHAnsi"/>
              </w:rPr>
            </w:pPr>
          </w:p>
        </w:tc>
        <w:tc>
          <w:tcPr>
            <w:tcW w:w="1276" w:type="dxa"/>
            <w:shd w:val="clear" w:color="auto" w:fill="D0CECE" w:themeFill="background2" w:themeFillShade="E6"/>
            <w:tcMar>
              <w:top w:w="0" w:type="dxa"/>
              <w:left w:w="108" w:type="dxa"/>
              <w:bottom w:w="0" w:type="dxa"/>
              <w:right w:w="108" w:type="dxa"/>
            </w:tcMar>
            <w:vAlign w:val="center"/>
          </w:tcPr>
          <w:p w14:paraId="0D124510" w14:textId="77777777" w:rsidR="003C61E4" w:rsidRPr="005D5CBC" w:rsidRDefault="003C61E4" w:rsidP="00092790">
            <w:pPr>
              <w:rPr>
                <w:rFonts w:asciiTheme="minorHAnsi" w:hAnsiTheme="minorHAnsi" w:cstheme="minorHAnsi"/>
              </w:rPr>
            </w:pPr>
          </w:p>
        </w:tc>
        <w:tc>
          <w:tcPr>
            <w:tcW w:w="1417" w:type="dxa"/>
            <w:shd w:val="clear" w:color="auto" w:fill="D0CECE" w:themeFill="background2" w:themeFillShade="E6"/>
            <w:tcMar>
              <w:top w:w="0" w:type="dxa"/>
              <w:left w:w="108" w:type="dxa"/>
              <w:bottom w:w="0" w:type="dxa"/>
              <w:right w:w="108" w:type="dxa"/>
            </w:tcMar>
            <w:vAlign w:val="center"/>
          </w:tcPr>
          <w:p w14:paraId="10F041F8" w14:textId="77777777" w:rsidR="003C61E4" w:rsidRPr="005D5CBC" w:rsidRDefault="003C61E4" w:rsidP="00092790">
            <w:pPr>
              <w:rPr>
                <w:rFonts w:asciiTheme="minorHAnsi" w:hAnsiTheme="minorHAnsi" w:cstheme="minorHAnsi"/>
              </w:rPr>
            </w:pPr>
          </w:p>
        </w:tc>
      </w:tr>
      <w:tr w:rsidR="003C61E4" w:rsidRPr="005D5CBC" w14:paraId="07AAC68D" w14:textId="77777777" w:rsidTr="00092790">
        <w:trPr>
          <w:jc w:val="center"/>
        </w:trPr>
        <w:tc>
          <w:tcPr>
            <w:tcW w:w="704" w:type="dxa"/>
            <w:tcMar>
              <w:top w:w="0" w:type="dxa"/>
              <w:left w:w="108" w:type="dxa"/>
              <w:bottom w:w="0" w:type="dxa"/>
              <w:right w:w="108" w:type="dxa"/>
            </w:tcMar>
            <w:vAlign w:val="center"/>
          </w:tcPr>
          <w:p w14:paraId="0FBF186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15</w:t>
            </w:r>
          </w:p>
        </w:tc>
        <w:tc>
          <w:tcPr>
            <w:tcW w:w="5387" w:type="dxa"/>
            <w:tcMar>
              <w:top w:w="0" w:type="dxa"/>
              <w:left w:w="108" w:type="dxa"/>
              <w:bottom w:w="0" w:type="dxa"/>
              <w:right w:w="108" w:type="dxa"/>
            </w:tcMar>
            <w:vAlign w:val="center"/>
          </w:tcPr>
          <w:p w14:paraId="3118DF3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Παραμετρικός ορισμός ειδών επιχειρησιακών προγραμμάτων</w:t>
            </w:r>
          </w:p>
        </w:tc>
        <w:tc>
          <w:tcPr>
            <w:tcW w:w="1276" w:type="dxa"/>
            <w:tcMar>
              <w:top w:w="0" w:type="dxa"/>
              <w:left w:w="108" w:type="dxa"/>
              <w:bottom w:w="0" w:type="dxa"/>
              <w:right w:w="108" w:type="dxa"/>
            </w:tcMar>
            <w:vAlign w:val="center"/>
          </w:tcPr>
          <w:p w14:paraId="2237539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3F8E73D7"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56FECA7B" w14:textId="77777777" w:rsidR="003C61E4" w:rsidRPr="005D5CBC" w:rsidRDefault="003C61E4" w:rsidP="00092790">
            <w:pPr>
              <w:rPr>
                <w:rFonts w:asciiTheme="minorHAnsi" w:hAnsiTheme="minorHAnsi" w:cstheme="minorHAnsi"/>
              </w:rPr>
            </w:pPr>
          </w:p>
        </w:tc>
      </w:tr>
      <w:tr w:rsidR="003C61E4" w:rsidRPr="005D5CBC" w14:paraId="45FC28F8" w14:textId="77777777" w:rsidTr="00092790">
        <w:trPr>
          <w:jc w:val="center"/>
        </w:trPr>
        <w:tc>
          <w:tcPr>
            <w:tcW w:w="704" w:type="dxa"/>
            <w:tcMar>
              <w:top w:w="0" w:type="dxa"/>
              <w:left w:w="108" w:type="dxa"/>
              <w:bottom w:w="0" w:type="dxa"/>
              <w:right w:w="108" w:type="dxa"/>
            </w:tcMar>
            <w:vAlign w:val="center"/>
          </w:tcPr>
          <w:p w14:paraId="3D8FB7F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16</w:t>
            </w:r>
          </w:p>
        </w:tc>
        <w:tc>
          <w:tcPr>
            <w:tcW w:w="5387" w:type="dxa"/>
            <w:tcMar>
              <w:top w:w="0" w:type="dxa"/>
              <w:left w:w="108" w:type="dxa"/>
              <w:bottom w:w="0" w:type="dxa"/>
              <w:right w:w="108" w:type="dxa"/>
            </w:tcMar>
            <w:vAlign w:val="center"/>
          </w:tcPr>
          <w:p w14:paraId="4D92113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Ανάπτυξη πολλαπλών επιχειρησιακών προγραμμάτων με δενδροειδή ιεραρχική μορφή.</w:t>
            </w:r>
          </w:p>
        </w:tc>
        <w:tc>
          <w:tcPr>
            <w:tcW w:w="1276" w:type="dxa"/>
            <w:tcMar>
              <w:top w:w="0" w:type="dxa"/>
              <w:left w:w="108" w:type="dxa"/>
              <w:bottom w:w="0" w:type="dxa"/>
              <w:right w:w="108" w:type="dxa"/>
            </w:tcMar>
            <w:vAlign w:val="center"/>
          </w:tcPr>
          <w:p w14:paraId="77AA6C0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0001419"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E0FFA24" w14:textId="77777777" w:rsidR="003C61E4" w:rsidRPr="005D5CBC" w:rsidRDefault="003C61E4" w:rsidP="00092790">
            <w:pPr>
              <w:rPr>
                <w:rFonts w:asciiTheme="minorHAnsi" w:hAnsiTheme="minorHAnsi" w:cstheme="minorHAnsi"/>
              </w:rPr>
            </w:pPr>
          </w:p>
        </w:tc>
      </w:tr>
      <w:tr w:rsidR="003C61E4" w:rsidRPr="005D5CBC" w14:paraId="38E4312F" w14:textId="77777777" w:rsidTr="00092790">
        <w:trPr>
          <w:jc w:val="center"/>
        </w:trPr>
        <w:tc>
          <w:tcPr>
            <w:tcW w:w="704" w:type="dxa"/>
            <w:tcMar>
              <w:top w:w="0" w:type="dxa"/>
              <w:left w:w="108" w:type="dxa"/>
              <w:bottom w:w="0" w:type="dxa"/>
              <w:right w:w="108" w:type="dxa"/>
            </w:tcMar>
            <w:vAlign w:val="center"/>
          </w:tcPr>
          <w:p w14:paraId="75BC8F8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17</w:t>
            </w:r>
          </w:p>
        </w:tc>
        <w:tc>
          <w:tcPr>
            <w:tcW w:w="5387" w:type="dxa"/>
            <w:tcMar>
              <w:top w:w="0" w:type="dxa"/>
              <w:left w:w="108" w:type="dxa"/>
              <w:bottom w:w="0" w:type="dxa"/>
              <w:right w:w="108" w:type="dxa"/>
            </w:tcMar>
            <w:vAlign w:val="center"/>
          </w:tcPr>
          <w:p w14:paraId="5DDB1B4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Ανάλυση κάθε επιχειρησιακού προγράμματος σε άξονες. Ανάλυση κάθε άξονα σε μέτρα . Ανάλυση κάθε μέτρου σε έργα . Ανάλυση έργου σε </w:t>
            </w:r>
            <w:proofErr w:type="spellStart"/>
            <w:r w:rsidRPr="005D5CBC">
              <w:rPr>
                <w:rFonts w:asciiTheme="minorHAnsi" w:hAnsiTheme="minorHAnsi" w:cstheme="minorHAnsi"/>
              </w:rPr>
              <w:t>υποέργα</w:t>
            </w:r>
            <w:proofErr w:type="spellEnd"/>
            <w:r w:rsidRPr="005D5CBC">
              <w:rPr>
                <w:rFonts w:asciiTheme="minorHAnsi" w:hAnsiTheme="minorHAnsi" w:cstheme="minorHAnsi"/>
              </w:rPr>
              <w:t xml:space="preserve">. Ανάλυση </w:t>
            </w:r>
            <w:proofErr w:type="spellStart"/>
            <w:r w:rsidRPr="005D5CBC">
              <w:rPr>
                <w:rFonts w:asciiTheme="minorHAnsi" w:hAnsiTheme="minorHAnsi" w:cstheme="minorHAnsi"/>
              </w:rPr>
              <w:t>υποέργου</w:t>
            </w:r>
            <w:proofErr w:type="spellEnd"/>
            <w:r w:rsidRPr="005D5CBC">
              <w:rPr>
                <w:rFonts w:asciiTheme="minorHAnsi" w:hAnsiTheme="minorHAnsi" w:cstheme="minorHAnsi"/>
              </w:rPr>
              <w:t xml:space="preserve"> σε επιλέξιμες δαπάνες. </w:t>
            </w:r>
          </w:p>
        </w:tc>
        <w:tc>
          <w:tcPr>
            <w:tcW w:w="1276" w:type="dxa"/>
            <w:tcMar>
              <w:top w:w="0" w:type="dxa"/>
              <w:left w:w="108" w:type="dxa"/>
              <w:bottom w:w="0" w:type="dxa"/>
              <w:right w:w="108" w:type="dxa"/>
            </w:tcMar>
            <w:vAlign w:val="center"/>
          </w:tcPr>
          <w:p w14:paraId="39B2B96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88078BF"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3A4EB51" w14:textId="77777777" w:rsidR="003C61E4" w:rsidRPr="005D5CBC" w:rsidRDefault="003C61E4" w:rsidP="00092790">
            <w:pPr>
              <w:rPr>
                <w:rFonts w:asciiTheme="minorHAnsi" w:hAnsiTheme="minorHAnsi" w:cstheme="minorHAnsi"/>
              </w:rPr>
            </w:pPr>
          </w:p>
        </w:tc>
      </w:tr>
      <w:tr w:rsidR="003C61E4" w:rsidRPr="005D5CBC" w14:paraId="70CFB212" w14:textId="77777777" w:rsidTr="00092790">
        <w:trPr>
          <w:jc w:val="center"/>
        </w:trPr>
        <w:tc>
          <w:tcPr>
            <w:tcW w:w="704" w:type="dxa"/>
            <w:tcMar>
              <w:top w:w="0" w:type="dxa"/>
              <w:left w:w="108" w:type="dxa"/>
              <w:bottom w:w="0" w:type="dxa"/>
              <w:right w:w="108" w:type="dxa"/>
            </w:tcMar>
            <w:vAlign w:val="center"/>
          </w:tcPr>
          <w:p w14:paraId="253F98B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18</w:t>
            </w:r>
          </w:p>
        </w:tc>
        <w:tc>
          <w:tcPr>
            <w:tcW w:w="5387" w:type="dxa"/>
            <w:tcMar>
              <w:top w:w="0" w:type="dxa"/>
              <w:left w:w="108" w:type="dxa"/>
              <w:bottom w:w="0" w:type="dxa"/>
              <w:right w:w="108" w:type="dxa"/>
            </w:tcMar>
            <w:vAlign w:val="center"/>
          </w:tcPr>
          <w:p w14:paraId="13D35B2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Ενημέρωση των </w:t>
            </w:r>
            <w:proofErr w:type="spellStart"/>
            <w:r w:rsidRPr="005D5CBC">
              <w:rPr>
                <w:rFonts w:asciiTheme="minorHAnsi" w:hAnsiTheme="minorHAnsi" w:cstheme="minorHAnsi"/>
              </w:rPr>
              <w:t>ανωτεροβάθμιων</w:t>
            </w:r>
            <w:proofErr w:type="spellEnd"/>
            <w:r w:rsidRPr="005D5CBC">
              <w:rPr>
                <w:rFonts w:asciiTheme="minorHAnsi" w:hAnsiTheme="minorHAnsi" w:cstheme="minorHAnsi"/>
              </w:rPr>
              <w:t xml:space="preserve"> επιπέδων από τις κινήσεις των </w:t>
            </w:r>
            <w:proofErr w:type="spellStart"/>
            <w:r w:rsidRPr="005D5CBC">
              <w:rPr>
                <w:rFonts w:asciiTheme="minorHAnsi" w:hAnsiTheme="minorHAnsi" w:cstheme="minorHAnsi"/>
              </w:rPr>
              <w:t>κατωτεροβάθμιων</w:t>
            </w:r>
            <w:proofErr w:type="spellEnd"/>
            <w:r w:rsidRPr="005D5CBC">
              <w:rPr>
                <w:rFonts w:asciiTheme="minorHAnsi" w:hAnsiTheme="minorHAnsi" w:cstheme="minorHAnsi"/>
              </w:rPr>
              <w:t xml:space="preserve"> επιπέδων όπως έχουν καθοριστεί κατά την ανάπτυξη ενός επιχειρησιακού σχεδίου.</w:t>
            </w:r>
          </w:p>
        </w:tc>
        <w:tc>
          <w:tcPr>
            <w:tcW w:w="1276" w:type="dxa"/>
            <w:tcMar>
              <w:top w:w="0" w:type="dxa"/>
              <w:left w:w="108" w:type="dxa"/>
              <w:bottom w:w="0" w:type="dxa"/>
              <w:right w:w="108" w:type="dxa"/>
            </w:tcMar>
            <w:vAlign w:val="center"/>
          </w:tcPr>
          <w:p w14:paraId="2E5C045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B1F410B"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90F08C2" w14:textId="77777777" w:rsidR="003C61E4" w:rsidRPr="005D5CBC" w:rsidRDefault="003C61E4" w:rsidP="00092790">
            <w:pPr>
              <w:rPr>
                <w:rFonts w:asciiTheme="minorHAnsi" w:hAnsiTheme="minorHAnsi" w:cstheme="minorHAnsi"/>
              </w:rPr>
            </w:pPr>
          </w:p>
        </w:tc>
      </w:tr>
      <w:tr w:rsidR="003C61E4" w:rsidRPr="005D5CBC" w14:paraId="26DE1F08" w14:textId="77777777" w:rsidTr="00092790">
        <w:trPr>
          <w:jc w:val="center"/>
        </w:trPr>
        <w:tc>
          <w:tcPr>
            <w:tcW w:w="704" w:type="dxa"/>
            <w:tcMar>
              <w:top w:w="0" w:type="dxa"/>
              <w:left w:w="108" w:type="dxa"/>
              <w:bottom w:w="0" w:type="dxa"/>
              <w:right w:w="108" w:type="dxa"/>
            </w:tcMar>
            <w:vAlign w:val="center"/>
          </w:tcPr>
          <w:p w14:paraId="6AEF543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19</w:t>
            </w:r>
          </w:p>
        </w:tc>
        <w:tc>
          <w:tcPr>
            <w:tcW w:w="5387" w:type="dxa"/>
            <w:tcMar>
              <w:top w:w="0" w:type="dxa"/>
              <w:left w:w="108" w:type="dxa"/>
              <w:bottom w:w="0" w:type="dxa"/>
              <w:right w:w="108" w:type="dxa"/>
            </w:tcMar>
            <w:vAlign w:val="center"/>
          </w:tcPr>
          <w:p w14:paraId="7A7E058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Καθορισμός επιλέξιμων δαπανών</w:t>
            </w:r>
          </w:p>
        </w:tc>
        <w:tc>
          <w:tcPr>
            <w:tcW w:w="1276" w:type="dxa"/>
            <w:tcMar>
              <w:top w:w="0" w:type="dxa"/>
              <w:left w:w="108" w:type="dxa"/>
              <w:bottom w:w="0" w:type="dxa"/>
              <w:right w:w="108" w:type="dxa"/>
            </w:tcMar>
            <w:vAlign w:val="center"/>
          </w:tcPr>
          <w:p w14:paraId="4FA65C7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3C360E08"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0C529B8" w14:textId="77777777" w:rsidR="003C61E4" w:rsidRPr="005D5CBC" w:rsidRDefault="003C61E4" w:rsidP="00092790">
            <w:pPr>
              <w:rPr>
                <w:rFonts w:asciiTheme="minorHAnsi" w:hAnsiTheme="minorHAnsi" w:cstheme="minorHAnsi"/>
              </w:rPr>
            </w:pPr>
          </w:p>
        </w:tc>
      </w:tr>
      <w:tr w:rsidR="003C61E4" w:rsidRPr="005D5CBC" w14:paraId="77ACD68B" w14:textId="77777777" w:rsidTr="00092790">
        <w:trPr>
          <w:jc w:val="center"/>
        </w:trPr>
        <w:tc>
          <w:tcPr>
            <w:tcW w:w="704" w:type="dxa"/>
            <w:tcMar>
              <w:top w:w="0" w:type="dxa"/>
              <w:left w:w="108" w:type="dxa"/>
              <w:bottom w:w="0" w:type="dxa"/>
              <w:right w:w="108" w:type="dxa"/>
            </w:tcMar>
            <w:vAlign w:val="center"/>
          </w:tcPr>
          <w:p w14:paraId="32594FA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20</w:t>
            </w:r>
          </w:p>
        </w:tc>
        <w:tc>
          <w:tcPr>
            <w:tcW w:w="5387" w:type="dxa"/>
            <w:tcMar>
              <w:top w:w="0" w:type="dxa"/>
              <w:left w:w="108" w:type="dxa"/>
              <w:bottom w:w="0" w:type="dxa"/>
              <w:right w:w="108" w:type="dxa"/>
            </w:tcMar>
            <w:vAlign w:val="center"/>
          </w:tcPr>
          <w:p w14:paraId="27524FB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Άμεση προβολή των συγκεντρωτικών οικονομικών στοιχείων οποιουδήποτε επιπέδου του επιχειρησιακού </w:t>
            </w:r>
            <w:proofErr w:type="spellStart"/>
            <w:r w:rsidRPr="005D5CBC">
              <w:rPr>
                <w:rFonts w:asciiTheme="minorHAnsi" w:hAnsiTheme="minorHAnsi" w:cstheme="minorHAnsi"/>
              </w:rPr>
              <w:t>προγράμματος.Η</w:t>
            </w:r>
            <w:proofErr w:type="spellEnd"/>
            <w:r w:rsidRPr="005D5CBC">
              <w:rPr>
                <w:rFonts w:asciiTheme="minorHAnsi" w:hAnsiTheme="minorHAnsi" w:cstheme="minorHAnsi"/>
              </w:rPr>
              <w:t xml:space="preserve"> προβολή των συγκεντρωτικών οικονομικών στοιχείων θα πρέπει να περιλαμβάνει τουλάχιστον :</w:t>
            </w:r>
          </w:p>
          <w:p w14:paraId="1BC7FF1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Συνολικό προϋπολογισμό προτάσεων</w:t>
            </w:r>
          </w:p>
          <w:p w14:paraId="6292305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Συνολικό εγκεκριμένο προϋπολογισμό</w:t>
            </w:r>
          </w:p>
          <w:p w14:paraId="1D55826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αναμορφώσεων προϋπολογισμού</w:t>
            </w:r>
          </w:p>
          <w:p w14:paraId="7477ED0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Συνολικό διαμορφωμένο προϋπολογισμό</w:t>
            </w:r>
          </w:p>
          <w:p w14:paraId="37CCEFF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δεσμεύσεων</w:t>
            </w:r>
          </w:p>
          <w:p w14:paraId="4C1DFEF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τιμολογίων</w:t>
            </w:r>
          </w:p>
          <w:p w14:paraId="35CC153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ενταλμάτων</w:t>
            </w:r>
          </w:p>
          <w:p w14:paraId="7156A8A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πληρωμών</w:t>
            </w:r>
          </w:p>
          <w:p w14:paraId="24903DE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εισπράξεων</w:t>
            </w:r>
          </w:p>
          <w:p w14:paraId="4CA35B8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Συνολικό υπόλοιπο ως προς …..</w:t>
            </w:r>
          </w:p>
          <w:p w14:paraId="31FAFBA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Συνολικό υπόλοιπο ως προς……</w:t>
            </w:r>
          </w:p>
          <w:p w14:paraId="0494CC3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ταυτόχρονης προβολής των συνολικών οικονομικών στοιχείων με τα οικονομικά στοιχεία μιας  συγκεκριμένης οικονομικής χρήσης. Τα στοιχεία της οικονομικής χρήσης θα πρέπει να περιλαμβάνουν τουλάχιστον:</w:t>
            </w:r>
          </w:p>
          <w:p w14:paraId="5B6B740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αναμενόμενων πιστώσεων</w:t>
            </w:r>
          </w:p>
          <w:p w14:paraId="444F422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αναμορφώσεων</w:t>
            </w:r>
          </w:p>
          <w:p w14:paraId="2FA8C30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lastRenderedPageBreak/>
              <w:t>Σύνολο διαμορφωμένου προϋπολογισμού</w:t>
            </w:r>
          </w:p>
          <w:p w14:paraId="784FCC7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αδιάθετου υπολοίπου</w:t>
            </w:r>
          </w:p>
          <w:p w14:paraId="2864166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δεσμεύσεων</w:t>
            </w:r>
          </w:p>
          <w:p w14:paraId="22BB213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τιμολογίων</w:t>
            </w:r>
          </w:p>
          <w:p w14:paraId="7FF6FC1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ενταλμάτων</w:t>
            </w:r>
          </w:p>
          <w:p w14:paraId="41331EB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πληρωμών</w:t>
            </w:r>
          </w:p>
          <w:p w14:paraId="612ED44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εισπράξεων</w:t>
            </w:r>
          </w:p>
          <w:p w14:paraId="5C93B58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κατανομών</w:t>
            </w:r>
          </w:p>
          <w:p w14:paraId="29A7422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Σύνολο </w:t>
            </w:r>
            <w:proofErr w:type="spellStart"/>
            <w:r w:rsidRPr="005D5CBC">
              <w:rPr>
                <w:rFonts w:asciiTheme="minorHAnsi" w:hAnsiTheme="minorHAnsi" w:cstheme="minorHAnsi"/>
              </w:rPr>
              <w:t>χρηματοροών</w:t>
            </w:r>
            <w:proofErr w:type="spellEnd"/>
            <w:r w:rsidRPr="005D5CBC">
              <w:rPr>
                <w:rFonts w:asciiTheme="minorHAnsi" w:hAnsiTheme="minorHAnsi" w:cstheme="minorHAnsi"/>
              </w:rPr>
              <w:t>.</w:t>
            </w:r>
          </w:p>
        </w:tc>
        <w:tc>
          <w:tcPr>
            <w:tcW w:w="1276" w:type="dxa"/>
            <w:tcMar>
              <w:top w:w="0" w:type="dxa"/>
              <w:left w:w="108" w:type="dxa"/>
              <w:bottom w:w="0" w:type="dxa"/>
              <w:right w:w="108" w:type="dxa"/>
            </w:tcMar>
            <w:vAlign w:val="center"/>
          </w:tcPr>
          <w:p w14:paraId="10A08FC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276" w:type="dxa"/>
            <w:tcMar>
              <w:top w:w="0" w:type="dxa"/>
              <w:left w:w="108" w:type="dxa"/>
              <w:bottom w:w="0" w:type="dxa"/>
              <w:right w:w="108" w:type="dxa"/>
            </w:tcMar>
            <w:vAlign w:val="center"/>
          </w:tcPr>
          <w:p w14:paraId="7AB9A4EE"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3EF92929" w14:textId="77777777" w:rsidR="003C61E4" w:rsidRPr="005D5CBC" w:rsidRDefault="003C61E4" w:rsidP="00092790">
            <w:pPr>
              <w:rPr>
                <w:rFonts w:asciiTheme="minorHAnsi" w:hAnsiTheme="minorHAnsi" w:cstheme="minorHAnsi"/>
              </w:rPr>
            </w:pPr>
          </w:p>
        </w:tc>
      </w:tr>
      <w:tr w:rsidR="003C61E4" w:rsidRPr="005D5CBC" w14:paraId="27433035" w14:textId="77777777" w:rsidTr="00092790">
        <w:trPr>
          <w:jc w:val="center"/>
        </w:trPr>
        <w:tc>
          <w:tcPr>
            <w:tcW w:w="704" w:type="dxa"/>
            <w:tcMar>
              <w:top w:w="0" w:type="dxa"/>
              <w:left w:w="108" w:type="dxa"/>
              <w:bottom w:w="0" w:type="dxa"/>
              <w:right w:w="108" w:type="dxa"/>
            </w:tcMar>
            <w:vAlign w:val="center"/>
          </w:tcPr>
          <w:p w14:paraId="3CAF8BB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21</w:t>
            </w:r>
          </w:p>
        </w:tc>
        <w:tc>
          <w:tcPr>
            <w:tcW w:w="5387" w:type="dxa"/>
            <w:tcMar>
              <w:top w:w="0" w:type="dxa"/>
              <w:left w:w="108" w:type="dxa"/>
              <w:bottom w:w="0" w:type="dxa"/>
              <w:right w:w="108" w:type="dxa"/>
            </w:tcMar>
            <w:vAlign w:val="center"/>
          </w:tcPr>
          <w:p w14:paraId="35905AE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εξαγωγής  τουλάχιστον των παρακάτω εκτυπώσεων προϋπολογιστικών , απολογιστικών και πληροφοριακών καταστάσεων :</w:t>
            </w:r>
          </w:p>
          <w:p w14:paraId="7DFB2A5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Συγκεντρωτικά οικονομικά στοιχεία επιχειρησιακού προγράμματος. Δυνατότητα συνδυασμού φίλτρων επιλογής </w:t>
            </w:r>
          </w:p>
          <w:p w14:paraId="2793A20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Οικονομική Χρήση</w:t>
            </w:r>
          </w:p>
          <w:p w14:paraId="65BB7AF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Ημερολογιακό διάστημα (</w:t>
            </w:r>
            <w:proofErr w:type="spellStart"/>
            <w:r w:rsidRPr="005D5CBC">
              <w:rPr>
                <w:rFonts w:asciiTheme="minorHAnsi" w:hAnsiTheme="minorHAnsi" w:cstheme="minorHAnsi"/>
              </w:rPr>
              <w:t>από..έως</w:t>
            </w:r>
            <w:proofErr w:type="spellEnd"/>
            <w:r w:rsidRPr="005D5CBC">
              <w:rPr>
                <w:rFonts w:asciiTheme="minorHAnsi" w:hAnsiTheme="minorHAnsi" w:cstheme="minorHAnsi"/>
              </w:rPr>
              <w:t>…)</w:t>
            </w:r>
          </w:p>
          <w:p w14:paraId="646A790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Ιεραρχικό επίπεδο </w:t>
            </w:r>
          </w:p>
          <w:p w14:paraId="63B1ED1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Επιλέξιμη δαπάνη</w:t>
            </w:r>
          </w:p>
          <w:p w14:paraId="3BE071C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Συγκεντρωτικά οικονομικά στοιχεία επιχειρησιακού προγράμματος ανά επιλέξιμη δαπάνη.</w:t>
            </w:r>
          </w:p>
          <w:p w14:paraId="2C78C50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Αναμενόμενες πιστώσεις έτους ανά ιεραρχικό επίπεδο.</w:t>
            </w:r>
          </w:p>
          <w:p w14:paraId="302B045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κατανομών ανά ιεραρχικό επίπεδο με αναφορά των επιπέδων προέλευσης και προορισμού.</w:t>
            </w:r>
          </w:p>
          <w:p w14:paraId="7D5362C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Προβολή προτάσεων , μελετών και έργων ανά ιεραρχικό επίπεδο  του επιχειρησιακού προγράμματος</w:t>
            </w:r>
          </w:p>
        </w:tc>
        <w:tc>
          <w:tcPr>
            <w:tcW w:w="1276" w:type="dxa"/>
            <w:tcMar>
              <w:top w:w="0" w:type="dxa"/>
              <w:left w:w="108" w:type="dxa"/>
              <w:bottom w:w="0" w:type="dxa"/>
              <w:right w:w="108" w:type="dxa"/>
            </w:tcMar>
            <w:vAlign w:val="center"/>
          </w:tcPr>
          <w:p w14:paraId="0301B4A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37C396A"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FB3940A" w14:textId="77777777" w:rsidR="003C61E4" w:rsidRPr="005D5CBC" w:rsidRDefault="003C61E4" w:rsidP="00092790">
            <w:pPr>
              <w:rPr>
                <w:rFonts w:asciiTheme="minorHAnsi" w:hAnsiTheme="minorHAnsi" w:cstheme="minorHAnsi"/>
              </w:rPr>
            </w:pPr>
          </w:p>
        </w:tc>
      </w:tr>
      <w:tr w:rsidR="003C61E4" w:rsidRPr="005D5CBC" w14:paraId="3FDA22A8" w14:textId="77777777" w:rsidTr="00092790">
        <w:trPr>
          <w:jc w:val="center"/>
        </w:trPr>
        <w:tc>
          <w:tcPr>
            <w:tcW w:w="704" w:type="dxa"/>
            <w:shd w:val="clear" w:color="auto" w:fill="D0CECE" w:themeFill="background2" w:themeFillShade="E6"/>
            <w:tcMar>
              <w:top w:w="0" w:type="dxa"/>
              <w:left w:w="108" w:type="dxa"/>
              <w:bottom w:w="0" w:type="dxa"/>
              <w:right w:w="108" w:type="dxa"/>
            </w:tcMar>
            <w:vAlign w:val="center"/>
          </w:tcPr>
          <w:p w14:paraId="579D1C5F" w14:textId="77777777" w:rsidR="003C61E4" w:rsidRPr="005D5CBC" w:rsidRDefault="003C61E4" w:rsidP="00092790">
            <w:pPr>
              <w:rPr>
                <w:rFonts w:asciiTheme="minorHAnsi" w:hAnsiTheme="minorHAnsi" w:cstheme="minorHAnsi"/>
              </w:rPr>
            </w:pPr>
          </w:p>
        </w:tc>
        <w:tc>
          <w:tcPr>
            <w:tcW w:w="5387" w:type="dxa"/>
            <w:shd w:val="clear" w:color="auto" w:fill="D0CECE" w:themeFill="background2" w:themeFillShade="E6"/>
            <w:tcMar>
              <w:top w:w="0" w:type="dxa"/>
              <w:left w:w="108" w:type="dxa"/>
              <w:bottom w:w="0" w:type="dxa"/>
              <w:right w:w="108" w:type="dxa"/>
            </w:tcMar>
            <w:vAlign w:val="center"/>
          </w:tcPr>
          <w:p w14:paraId="41564E6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Διαχείριση Προτάσεων</w:t>
            </w:r>
          </w:p>
        </w:tc>
        <w:tc>
          <w:tcPr>
            <w:tcW w:w="1276" w:type="dxa"/>
            <w:shd w:val="clear" w:color="auto" w:fill="D0CECE" w:themeFill="background2" w:themeFillShade="E6"/>
            <w:tcMar>
              <w:top w:w="0" w:type="dxa"/>
              <w:left w:w="108" w:type="dxa"/>
              <w:bottom w:w="0" w:type="dxa"/>
              <w:right w:w="108" w:type="dxa"/>
            </w:tcMar>
            <w:vAlign w:val="center"/>
          </w:tcPr>
          <w:p w14:paraId="270B138C" w14:textId="77777777" w:rsidR="003C61E4" w:rsidRPr="005D5CBC" w:rsidRDefault="003C61E4" w:rsidP="00092790">
            <w:pPr>
              <w:rPr>
                <w:rFonts w:asciiTheme="minorHAnsi" w:hAnsiTheme="minorHAnsi" w:cstheme="minorHAnsi"/>
              </w:rPr>
            </w:pPr>
          </w:p>
        </w:tc>
        <w:tc>
          <w:tcPr>
            <w:tcW w:w="1276" w:type="dxa"/>
            <w:shd w:val="clear" w:color="auto" w:fill="D0CECE" w:themeFill="background2" w:themeFillShade="E6"/>
            <w:tcMar>
              <w:top w:w="0" w:type="dxa"/>
              <w:left w:w="108" w:type="dxa"/>
              <w:bottom w:w="0" w:type="dxa"/>
              <w:right w:w="108" w:type="dxa"/>
            </w:tcMar>
            <w:vAlign w:val="center"/>
          </w:tcPr>
          <w:p w14:paraId="6EF9AFEF" w14:textId="77777777" w:rsidR="003C61E4" w:rsidRPr="005D5CBC" w:rsidRDefault="003C61E4" w:rsidP="00092790">
            <w:pPr>
              <w:rPr>
                <w:rFonts w:asciiTheme="minorHAnsi" w:hAnsiTheme="minorHAnsi" w:cstheme="minorHAnsi"/>
              </w:rPr>
            </w:pPr>
          </w:p>
        </w:tc>
        <w:tc>
          <w:tcPr>
            <w:tcW w:w="1417" w:type="dxa"/>
            <w:shd w:val="clear" w:color="auto" w:fill="D0CECE" w:themeFill="background2" w:themeFillShade="E6"/>
            <w:tcMar>
              <w:top w:w="0" w:type="dxa"/>
              <w:left w:w="108" w:type="dxa"/>
              <w:bottom w:w="0" w:type="dxa"/>
              <w:right w:w="108" w:type="dxa"/>
            </w:tcMar>
            <w:vAlign w:val="center"/>
          </w:tcPr>
          <w:p w14:paraId="7BDF4800" w14:textId="77777777" w:rsidR="003C61E4" w:rsidRPr="005D5CBC" w:rsidRDefault="003C61E4" w:rsidP="00092790">
            <w:pPr>
              <w:rPr>
                <w:rFonts w:asciiTheme="minorHAnsi" w:hAnsiTheme="minorHAnsi" w:cstheme="minorHAnsi"/>
              </w:rPr>
            </w:pPr>
          </w:p>
        </w:tc>
      </w:tr>
      <w:tr w:rsidR="003C61E4" w:rsidRPr="005D5CBC" w14:paraId="3035ECCD" w14:textId="77777777" w:rsidTr="00092790">
        <w:trPr>
          <w:jc w:val="center"/>
        </w:trPr>
        <w:tc>
          <w:tcPr>
            <w:tcW w:w="704" w:type="dxa"/>
            <w:tcMar>
              <w:top w:w="0" w:type="dxa"/>
              <w:left w:w="108" w:type="dxa"/>
              <w:bottom w:w="0" w:type="dxa"/>
              <w:right w:w="108" w:type="dxa"/>
            </w:tcMar>
            <w:vAlign w:val="center"/>
          </w:tcPr>
          <w:p w14:paraId="2E706E3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22</w:t>
            </w:r>
          </w:p>
        </w:tc>
        <w:tc>
          <w:tcPr>
            <w:tcW w:w="5387" w:type="dxa"/>
            <w:tcMar>
              <w:top w:w="0" w:type="dxa"/>
              <w:left w:w="108" w:type="dxa"/>
              <w:bottom w:w="0" w:type="dxa"/>
              <w:right w:w="108" w:type="dxa"/>
            </w:tcMar>
            <w:vAlign w:val="center"/>
          </w:tcPr>
          <w:p w14:paraId="2A40C5A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Τήρηση Μητρώου Προτάσεων</w:t>
            </w:r>
          </w:p>
        </w:tc>
        <w:tc>
          <w:tcPr>
            <w:tcW w:w="1276" w:type="dxa"/>
            <w:tcMar>
              <w:top w:w="0" w:type="dxa"/>
              <w:left w:w="108" w:type="dxa"/>
              <w:bottom w:w="0" w:type="dxa"/>
              <w:right w:w="108" w:type="dxa"/>
            </w:tcMar>
            <w:vAlign w:val="center"/>
          </w:tcPr>
          <w:p w14:paraId="11EBDF8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0EA1C0D"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5042DD70" w14:textId="77777777" w:rsidR="003C61E4" w:rsidRPr="005D5CBC" w:rsidRDefault="003C61E4" w:rsidP="00092790">
            <w:pPr>
              <w:rPr>
                <w:rFonts w:asciiTheme="minorHAnsi" w:hAnsiTheme="minorHAnsi" w:cstheme="minorHAnsi"/>
              </w:rPr>
            </w:pPr>
          </w:p>
        </w:tc>
      </w:tr>
      <w:tr w:rsidR="003C61E4" w:rsidRPr="005D5CBC" w14:paraId="0DF660A3" w14:textId="77777777" w:rsidTr="00092790">
        <w:trPr>
          <w:jc w:val="center"/>
        </w:trPr>
        <w:tc>
          <w:tcPr>
            <w:tcW w:w="704" w:type="dxa"/>
            <w:tcMar>
              <w:top w:w="0" w:type="dxa"/>
              <w:left w:w="108" w:type="dxa"/>
              <w:bottom w:w="0" w:type="dxa"/>
              <w:right w:w="108" w:type="dxa"/>
            </w:tcMar>
            <w:vAlign w:val="center"/>
          </w:tcPr>
          <w:p w14:paraId="1FCA498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23</w:t>
            </w:r>
          </w:p>
        </w:tc>
        <w:tc>
          <w:tcPr>
            <w:tcW w:w="5387" w:type="dxa"/>
            <w:tcMar>
              <w:top w:w="0" w:type="dxa"/>
              <w:left w:w="108" w:type="dxa"/>
              <w:bottom w:w="0" w:type="dxa"/>
              <w:right w:w="108" w:type="dxa"/>
            </w:tcMar>
            <w:vAlign w:val="center"/>
          </w:tcPr>
          <w:p w14:paraId="2E732D0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Ευρετήριο Αναζήτησης Προτάσεων με δυνατότητα συνδυασμού πολλαπλών φίλτρων επιλογής  όπως :</w:t>
            </w:r>
          </w:p>
          <w:p w14:paraId="1392A0B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Κωδικός πρότασης</w:t>
            </w:r>
          </w:p>
          <w:p w14:paraId="7B2B362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Τίτλος πρότασης</w:t>
            </w:r>
          </w:p>
          <w:p w14:paraId="43CA966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Συντάκτης</w:t>
            </w:r>
          </w:p>
          <w:p w14:paraId="4DF87B2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Ημερολογιακό διάστημα υποβολής ( από…έως…)</w:t>
            </w:r>
          </w:p>
          <w:p w14:paraId="5098840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Κατηγορία</w:t>
            </w:r>
          </w:p>
          <w:p w14:paraId="060E78C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Κατάσταση</w:t>
            </w:r>
          </w:p>
        </w:tc>
        <w:tc>
          <w:tcPr>
            <w:tcW w:w="1276" w:type="dxa"/>
            <w:tcMar>
              <w:top w:w="0" w:type="dxa"/>
              <w:left w:w="108" w:type="dxa"/>
              <w:bottom w:w="0" w:type="dxa"/>
              <w:right w:w="108" w:type="dxa"/>
            </w:tcMar>
            <w:vAlign w:val="center"/>
          </w:tcPr>
          <w:p w14:paraId="743C61E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4B83CAAE"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A035C3D" w14:textId="77777777" w:rsidR="003C61E4" w:rsidRPr="005D5CBC" w:rsidRDefault="003C61E4" w:rsidP="00092790">
            <w:pPr>
              <w:rPr>
                <w:rFonts w:asciiTheme="minorHAnsi" w:hAnsiTheme="minorHAnsi" w:cstheme="minorHAnsi"/>
              </w:rPr>
            </w:pPr>
          </w:p>
        </w:tc>
      </w:tr>
      <w:tr w:rsidR="003C61E4" w:rsidRPr="005D5CBC" w14:paraId="2627F8D5" w14:textId="77777777" w:rsidTr="00092790">
        <w:trPr>
          <w:jc w:val="center"/>
        </w:trPr>
        <w:tc>
          <w:tcPr>
            <w:tcW w:w="704" w:type="dxa"/>
            <w:tcMar>
              <w:top w:w="0" w:type="dxa"/>
              <w:left w:w="108" w:type="dxa"/>
              <w:bottom w:w="0" w:type="dxa"/>
              <w:right w:w="108" w:type="dxa"/>
            </w:tcMar>
            <w:vAlign w:val="center"/>
          </w:tcPr>
          <w:p w14:paraId="3FE603D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24</w:t>
            </w:r>
          </w:p>
        </w:tc>
        <w:tc>
          <w:tcPr>
            <w:tcW w:w="5387" w:type="dxa"/>
            <w:tcMar>
              <w:top w:w="0" w:type="dxa"/>
              <w:left w:w="108" w:type="dxa"/>
              <w:bottom w:w="0" w:type="dxa"/>
              <w:right w:w="108" w:type="dxa"/>
            </w:tcMar>
            <w:vAlign w:val="center"/>
          </w:tcPr>
          <w:p w14:paraId="762E128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Παραμετρικός ορισμός κατηγοριών προτάσεων.</w:t>
            </w:r>
          </w:p>
        </w:tc>
        <w:tc>
          <w:tcPr>
            <w:tcW w:w="1276" w:type="dxa"/>
            <w:tcMar>
              <w:top w:w="0" w:type="dxa"/>
              <w:left w:w="108" w:type="dxa"/>
              <w:bottom w:w="0" w:type="dxa"/>
              <w:right w:w="108" w:type="dxa"/>
            </w:tcMar>
            <w:vAlign w:val="center"/>
          </w:tcPr>
          <w:p w14:paraId="608A244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E9DAFA6"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2684B91" w14:textId="77777777" w:rsidR="003C61E4" w:rsidRPr="005D5CBC" w:rsidRDefault="003C61E4" w:rsidP="00092790">
            <w:pPr>
              <w:rPr>
                <w:rFonts w:asciiTheme="minorHAnsi" w:hAnsiTheme="minorHAnsi" w:cstheme="minorHAnsi"/>
              </w:rPr>
            </w:pPr>
          </w:p>
        </w:tc>
      </w:tr>
      <w:tr w:rsidR="003C61E4" w:rsidRPr="005D5CBC" w14:paraId="0B436593" w14:textId="77777777" w:rsidTr="00092790">
        <w:trPr>
          <w:jc w:val="center"/>
        </w:trPr>
        <w:tc>
          <w:tcPr>
            <w:tcW w:w="704" w:type="dxa"/>
            <w:tcMar>
              <w:top w:w="0" w:type="dxa"/>
              <w:left w:w="108" w:type="dxa"/>
              <w:bottom w:w="0" w:type="dxa"/>
              <w:right w:w="108" w:type="dxa"/>
            </w:tcMar>
            <w:vAlign w:val="center"/>
          </w:tcPr>
          <w:p w14:paraId="6681C04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25</w:t>
            </w:r>
          </w:p>
        </w:tc>
        <w:tc>
          <w:tcPr>
            <w:tcW w:w="5387" w:type="dxa"/>
            <w:tcMar>
              <w:top w:w="0" w:type="dxa"/>
              <w:left w:w="108" w:type="dxa"/>
              <w:bottom w:w="0" w:type="dxa"/>
              <w:right w:w="108" w:type="dxa"/>
            </w:tcMar>
            <w:vAlign w:val="center"/>
          </w:tcPr>
          <w:p w14:paraId="1ABAF0F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Πρότασης η οποία περιλαμβάνει :</w:t>
            </w:r>
          </w:p>
          <w:p w14:paraId="10B9EC0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Κωδικό πρότασης . Αποδίδεται με την αποθήκευση της πρότασης με αυτόματο ή μη τρόπο , ο οποίος καθορίζεται παραμετρικά.</w:t>
            </w:r>
          </w:p>
          <w:p w14:paraId="47A15F6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Αριθμός Πρωτοκόλλου πρότασης.</w:t>
            </w:r>
          </w:p>
          <w:p w14:paraId="14D6B4F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Τίτλο</w:t>
            </w:r>
          </w:p>
          <w:p w14:paraId="0BE9FFF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Κατηγορία Πρότασης</w:t>
            </w:r>
          </w:p>
          <w:p w14:paraId="2B0D671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υποβολής</w:t>
            </w:r>
          </w:p>
          <w:p w14:paraId="3C38DEA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Προτεινόμενο προϋπολογισμός</w:t>
            </w:r>
          </w:p>
          <w:p w14:paraId="6CC3A6A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Επιχειρησιακό πρόγραμμα</w:t>
            </w:r>
          </w:p>
          <w:p w14:paraId="28DE498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Στοιχεία ωρίμανσης έργου</w:t>
            </w:r>
          </w:p>
          <w:p w14:paraId="72B6FA6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Παρατηρήσεις</w:t>
            </w:r>
          </w:p>
          <w:p w14:paraId="70B257F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Στοιχεία έγκρισης ( ένδειξη εάν εγκρίθηκε ή όχι , Αριθμός και Ημερομηνία Απόφασης , Εγκεκριμένος προϋπολογισμός , Συσχέτιση με έργο)</w:t>
            </w:r>
          </w:p>
          <w:p w14:paraId="04E6022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Πηγές Χρηματοδότησης πρότασης . Καταγράφονται και εμφανίζονται αναλυτικά οι πηγές χρηματοδότησης του προτεινόμενου έργου. Για κάθε χρηματοδότηση καταγράφονται το ποσό και το ποσοστό , το είδος χρηματοδότησης , το ταμείο χρηματοδότησης , την ημερομηνία έναρξης και λήξης , παρατηρήσεις. Επισύναψη εγγράφων που αφορούν στις χρηματοδοτήσεις.</w:t>
            </w:r>
          </w:p>
        </w:tc>
        <w:tc>
          <w:tcPr>
            <w:tcW w:w="1276" w:type="dxa"/>
            <w:tcMar>
              <w:top w:w="0" w:type="dxa"/>
              <w:left w:w="108" w:type="dxa"/>
              <w:bottom w:w="0" w:type="dxa"/>
              <w:right w:w="108" w:type="dxa"/>
            </w:tcMar>
            <w:vAlign w:val="center"/>
          </w:tcPr>
          <w:p w14:paraId="06ECDD5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47F450A2"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2C644A0" w14:textId="77777777" w:rsidR="003C61E4" w:rsidRPr="005D5CBC" w:rsidRDefault="003C61E4" w:rsidP="00092790">
            <w:pPr>
              <w:rPr>
                <w:rFonts w:asciiTheme="minorHAnsi" w:hAnsiTheme="minorHAnsi" w:cstheme="minorHAnsi"/>
              </w:rPr>
            </w:pPr>
          </w:p>
        </w:tc>
      </w:tr>
      <w:tr w:rsidR="003C61E4" w:rsidRPr="005D5CBC" w14:paraId="1D42609B" w14:textId="77777777" w:rsidTr="00092790">
        <w:trPr>
          <w:jc w:val="center"/>
        </w:trPr>
        <w:tc>
          <w:tcPr>
            <w:tcW w:w="704" w:type="dxa"/>
            <w:tcMar>
              <w:top w:w="0" w:type="dxa"/>
              <w:left w:w="108" w:type="dxa"/>
              <w:bottom w:w="0" w:type="dxa"/>
              <w:right w:w="108" w:type="dxa"/>
            </w:tcMar>
            <w:vAlign w:val="center"/>
          </w:tcPr>
          <w:p w14:paraId="339C7BC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26</w:t>
            </w:r>
          </w:p>
        </w:tc>
        <w:tc>
          <w:tcPr>
            <w:tcW w:w="5387" w:type="dxa"/>
            <w:tcMar>
              <w:top w:w="0" w:type="dxa"/>
              <w:left w:w="108" w:type="dxa"/>
              <w:bottom w:w="0" w:type="dxa"/>
              <w:right w:w="108" w:type="dxa"/>
            </w:tcMar>
            <w:vAlign w:val="center"/>
          </w:tcPr>
          <w:p w14:paraId="1544E3F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Σχετιζόμενο έργο. </w:t>
            </w:r>
          </w:p>
          <w:p w14:paraId="0EEB2AA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Για εγκεκριμένες προτάσεις που έχουν συσχετιστεί με έργο να προβάλλονται μέσα από την καρτέλα της πρότασης τα Γενικά Στοιχεία του έργου.</w:t>
            </w:r>
          </w:p>
        </w:tc>
        <w:tc>
          <w:tcPr>
            <w:tcW w:w="1276" w:type="dxa"/>
            <w:tcMar>
              <w:top w:w="0" w:type="dxa"/>
              <w:left w:w="108" w:type="dxa"/>
              <w:bottom w:w="0" w:type="dxa"/>
              <w:right w:w="108" w:type="dxa"/>
            </w:tcMar>
            <w:vAlign w:val="center"/>
          </w:tcPr>
          <w:p w14:paraId="6ED1152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625B413"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4F7A2DF8" w14:textId="77777777" w:rsidR="003C61E4" w:rsidRPr="005D5CBC" w:rsidRDefault="003C61E4" w:rsidP="00092790">
            <w:pPr>
              <w:rPr>
                <w:rFonts w:asciiTheme="minorHAnsi" w:hAnsiTheme="minorHAnsi" w:cstheme="minorHAnsi"/>
              </w:rPr>
            </w:pPr>
          </w:p>
        </w:tc>
      </w:tr>
      <w:tr w:rsidR="003C61E4" w:rsidRPr="005D5CBC" w14:paraId="3DF4133B" w14:textId="77777777" w:rsidTr="00092790">
        <w:trPr>
          <w:jc w:val="center"/>
        </w:trPr>
        <w:tc>
          <w:tcPr>
            <w:tcW w:w="704" w:type="dxa"/>
            <w:tcMar>
              <w:top w:w="0" w:type="dxa"/>
              <w:left w:w="108" w:type="dxa"/>
              <w:bottom w:w="0" w:type="dxa"/>
              <w:right w:w="108" w:type="dxa"/>
            </w:tcMar>
            <w:vAlign w:val="center"/>
          </w:tcPr>
          <w:p w14:paraId="1680E82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27</w:t>
            </w:r>
          </w:p>
        </w:tc>
        <w:tc>
          <w:tcPr>
            <w:tcW w:w="5387" w:type="dxa"/>
            <w:tcMar>
              <w:top w:w="0" w:type="dxa"/>
              <w:left w:w="108" w:type="dxa"/>
              <w:bottom w:w="0" w:type="dxa"/>
              <w:right w:w="108" w:type="dxa"/>
            </w:tcMar>
            <w:vAlign w:val="center"/>
          </w:tcPr>
          <w:p w14:paraId="6A573C2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Διασύνδεση εγκεκριμένης πρότασης με έργο και αυτόματη μεταφορά στοιχείων από την πρόταση στο έργο.</w:t>
            </w:r>
          </w:p>
        </w:tc>
        <w:tc>
          <w:tcPr>
            <w:tcW w:w="1276" w:type="dxa"/>
            <w:tcMar>
              <w:top w:w="0" w:type="dxa"/>
              <w:left w:w="108" w:type="dxa"/>
              <w:bottom w:w="0" w:type="dxa"/>
              <w:right w:w="108" w:type="dxa"/>
            </w:tcMar>
            <w:vAlign w:val="center"/>
          </w:tcPr>
          <w:p w14:paraId="2FAC1E3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90F8FE6"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651050AE" w14:textId="77777777" w:rsidR="003C61E4" w:rsidRPr="005D5CBC" w:rsidRDefault="003C61E4" w:rsidP="00092790">
            <w:pPr>
              <w:rPr>
                <w:rFonts w:asciiTheme="minorHAnsi" w:hAnsiTheme="minorHAnsi" w:cstheme="minorHAnsi"/>
              </w:rPr>
            </w:pPr>
          </w:p>
        </w:tc>
      </w:tr>
      <w:tr w:rsidR="003C61E4" w:rsidRPr="005D5CBC" w14:paraId="1A007C3D" w14:textId="77777777" w:rsidTr="00092790">
        <w:trPr>
          <w:jc w:val="center"/>
        </w:trPr>
        <w:tc>
          <w:tcPr>
            <w:tcW w:w="704" w:type="dxa"/>
            <w:tcMar>
              <w:top w:w="0" w:type="dxa"/>
              <w:left w:w="108" w:type="dxa"/>
              <w:bottom w:w="0" w:type="dxa"/>
              <w:right w:w="108" w:type="dxa"/>
            </w:tcMar>
            <w:vAlign w:val="center"/>
          </w:tcPr>
          <w:p w14:paraId="5792871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28</w:t>
            </w:r>
          </w:p>
        </w:tc>
        <w:tc>
          <w:tcPr>
            <w:tcW w:w="5387" w:type="dxa"/>
            <w:tcMar>
              <w:top w:w="0" w:type="dxa"/>
              <w:left w:w="108" w:type="dxa"/>
              <w:bottom w:w="0" w:type="dxa"/>
              <w:right w:w="108" w:type="dxa"/>
            </w:tcMar>
            <w:vAlign w:val="center"/>
          </w:tcPr>
          <w:p w14:paraId="2B5644B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Επισύναψη εγγράφων που αφορούν στη πρόταση. Για κάθε έγγραφο να εμφανίζεται το είδος του εγγράφου , ο τίτλος , ο αριθμός πρωτοκόλλου , ο ΑΔΑ , η περιγραφή.</w:t>
            </w:r>
          </w:p>
        </w:tc>
        <w:tc>
          <w:tcPr>
            <w:tcW w:w="1276" w:type="dxa"/>
            <w:tcMar>
              <w:top w:w="0" w:type="dxa"/>
              <w:left w:w="108" w:type="dxa"/>
              <w:bottom w:w="0" w:type="dxa"/>
              <w:right w:w="108" w:type="dxa"/>
            </w:tcMar>
            <w:vAlign w:val="center"/>
          </w:tcPr>
          <w:p w14:paraId="279710E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96F2688"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68262258" w14:textId="77777777" w:rsidR="003C61E4" w:rsidRPr="005D5CBC" w:rsidRDefault="003C61E4" w:rsidP="00092790">
            <w:pPr>
              <w:rPr>
                <w:rFonts w:asciiTheme="minorHAnsi" w:hAnsiTheme="minorHAnsi" w:cstheme="minorHAnsi"/>
              </w:rPr>
            </w:pPr>
          </w:p>
        </w:tc>
      </w:tr>
      <w:tr w:rsidR="003C61E4" w:rsidRPr="005D5CBC" w14:paraId="6E797D98" w14:textId="77777777" w:rsidTr="00092790">
        <w:trPr>
          <w:jc w:val="center"/>
        </w:trPr>
        <w:tc>
          <w:tcPr>
            <w:tcW w:w="704" w:type="dxa"/>
            <w:shd w:val="clear" w:color="auto" w:fill="D0CECE" w:themeFill="background2" w:themeFillShade="E6"/>
            <w:tcMar>
              <w:top w:w="0" w:type="dxa"/>
              <w:left w:w="108" w:type="dxa"/>
              <w:bottom w:w="0" w:type="dxa"/>
              <w:right w:w="108" w:type="dxa"/>
            </w:tcMar>
            <w:vAlign w:val="center"/>
          </w:tcPr>
          <w:p w14:paraId="1FAAE3B7" w14:textId="77777777" w:rsidR="003C61E4" w:rsidRPr="005D5CBC" w:rsidRDefault="003C61E4" w:rsidP="00092790">
            <w:pPr>
              <w:rPr>
                <w:rFonts w:asciiTheme="minorHAnsi" w:hAnsiTheme="minorHAnsi" w:cstheme="minorHAnsi"/>
              </w:rPr>
            </w:pPr>
          </w:p>
        </w:tc>
        <w:tc>
          <w:tcPr>
            <w:tcW w:w="5387" w:type="dxa"/>
            <w:shd w:val="clear" w:color="auto" w:fill="D0CECE" w:themeFill="background2" w:themeFillShade="E6"/>
            <w:tcMar>
              <w:top w:w="0" w:type="dxa"/>
              <w:left w:w="108" w:type="dxa"/>
              <w:bottom w:w="0" w:type="dxa"/>
              <w:right w:w="108" w:type="dxa"/>
            </w:tcMar>
            <w:vAlign w:val="center"/>
          </w:tcPr>
          <w:p w14:paraId="79EE95C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Διαχείριση Μελετών</w:t>
            </w:r>
          </w:p>
        </w:tc>
        <w:tc>
          <w:tcPr>
            <w:tcW w:w="1276" w:type="dxa"/>
            <w:shd w:val="clear" w:color="auto" w:fill="D0CECE" w:themeFill="background2" w:themeFillShade="E6"/>
            <w:tcMar>
              <w:top w:w="0" w:type="dxa"/>
              <w:left w:w="108" w:type="dxa"/>
              <w:bottom w:w="0" w:type="dxa"/>
              <w:right w:w="108" w:type="dxa"/>
            </w:tcMar>
            <w:vAlign w:val="center"/>
          </w:tcPr>
          <w:p w14:paraId="50F408BF" w14:textId="77777777" w:rsidR="003C61E4" w:rsidRPr="005D5CBC" w:rsidRDefault="003C61E4" w:rsidP="00092790">
            <w:pPr>
              <w:rPr>
                <w:rFonts w:asciiTheme="minorHAnsi" w:hAnsiTheme="minorHAnsi" w:cstheme="minorHAnsi"/>
              </w:rPr>
            </w:pPr>
          </w:p>
        </w:tc>
        <w:tc>
          <w:tcPr>
            <w:tcW w:w="1276" w:type="dxa"/>
            <w:shd w:val="clear" w:color="auto" w:fill="D0CECE" w:themeFill="background2" w:themeFillShade="E6"/>
            <w:tcMar>
              <w:top w:w="0" w:type="dxa"/>
              <w:left w:w="108" w:type="dxa"/>
              <w:bottom w:w="0" w:type="dxa"/>
              <w:right w:w="108" w:type="dxa"/>
            </w:tcMar>
            <w:vAlign w:val="center"/>
          </w:tcPr>
          <w:p w14:paraId="3D005623" w14:textId="77777777" w:rsidR="003C61E4" w:rsidRPr="005D5CBC" w:rsidRDefault="003C61E4" w:rsidP="00092790">
            <w:pPr>
              <w:rPr>
                <w:rFonts w:asciiTheme="minorHAnsi" w:hAnsiTheme="minorHAnsi" w:cstheme="minorHAnsi"/>
              </w:rPr>
            </w:pPr>
          </w:p>
        </w:tc>
        <w:tc>
          <w:tcPr>
            <w:tcW w:w="1417" w:type="dxa"/>
            <w:shd w:val="clear" w:color="auto" w:fill="D0CECE" w:themeFill="background2" w:themeFillShade="E6"/>
            <w:tcMar>
              <w:top w:w="0" w:type="dxa"/>
              <w:left w:w="108" w:type="dxa"/>
              <w:bottom w:w="0" w:type="dxa"/>
              <w:right w:w="108" w:type="dxa"/>
            </w:tcMar>
            <w:vAlign w:val="center"/>
          </w:tcPr>
          <w:p w14:paraId="50F552E2" w14:textId="77777777" w:rsidR="003C61E4" w:rsidRPr="005D5CBC" w:rsidRDefault="003C61E4" w:rsidP="00092790">
            <w:pPr>
              <w:rPr>
                <w:rFonts w:asciiTheme="minorHAnsi" w:hAnsiTheme="minorHAnsi" w:cstheme="minorHAnsi"/>
              </w:rPr>
            </w:pPr>
          </w:p>
        </w:tc>
      </w:tr>
      <w:tr w:rsidR="003C61E4" w:rsidRPr="005D5CBC" w14:paraId="3752D39B" w14:textId="77777777" w:rsidTr="00092790">
        <w:trPr>
          <w:jc w:val="center"/>
        </w:trPr>
        <w:tc>
          <w:tcPr>
            <w:tcW w:w="704" w:type="dxa"/>
            <w:tcMar>
              <w:top w:w="0" w:type="dxa"/>
              <w:left w:w="108" w:type="dxa"/>
              <w:bottom w:w="0" w:type="dxa"/>
              <w:right w:w="108" w:type="dxa"/>
            </w:tcMar>
            <w:vAlign w:val="center"/>
          </w:tcPr>
          <w:p w14:paraId="45D413B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29</w:t>
            </w:r>
          </w:p>
        </w:tc>
        <w:tc>
          <w:tcPr>
            <w:tcW w:w="5387" w:type="dxa"/>
            <w:tcMar>
              <w:top w:w="0" w:type="dxa"/>
              <w:left w:w="108" w:type="dxa"/>
              <w:bottom w:w="0" w:type="dxa"/>
              <w:right w:w="108" w:type="dxa"/>
            </w:tcMar>
            <w:vAlign w:val="center"/>
          </w:tcPr>
          <w:p w14:paraId="7405826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Τήρηση μητρώου Μελετών   </w:t>
            </w:r>
          </w:p>
        </w:tc>
        <w:tc>
          <w:tcPr>
            <w:tcW w:w="1276" w:type="dxa"/>
            <w:tcMar>
              <w:top w:w="0" w:type="dxa"/>
              <w:left w:w="108" w:type="dxa"/>
              <w:bottom w:w="0" w:type="dxa"/>
              <w:right w:w="108" w:type="dxa"/>
            </w:tcMar>
            <w:vAlign w:val="center"/>
          </w:tcPr>
          <w:p w14:paraId="1269E18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02FE9034"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AEED448" w14:textId="77777777" w:rsidR="003C61E4" w:rsidRPr="005D5CBC" w:rsidRDefault="003C61E4" w:rsidP="00092790">
            <w:pPr>
              <w:rPr>
                <w:rFonts w:asciiTheme="minorHAnsi" w:hAnsiTheme="minorHAnsi" w:cstheme="minorHAnsi"/>
              </w:rPr>
            </w:pPr>
          </w:p>
        </w:tc>
      </w:tr>
      <w:tr w:rsidR="003C61E4" w:rsidRPr="005D5CBC" w14:paraId="7B1F4251" w14:textId="77777777" w:rsidTr="00092790">
        <w:trPr>
          <w:jc w:val="center"/>
        </w:trPr>
        <w:tc>
          <w:tcPr>
            <w:tcW w:w="704" w:type="dxa"/>
            <w:tcMar>
              <w:top w:w="0" w:type="dxa"/>
              <w:left w:w="108" w:type="dxa"/>
              <w:bottom w:w="0" w:type="dxa"/>
              <w:right w:w="108" w:type="dxa"/>
            </w:tcMar>
            <w:vAlign w:val="center"/>
          </w:tcPr>
          <w:p w14:paraId="7F8CBF0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30</w:t>
            </w:r>
          </w:p>
        </w:tc>
        <w:tc>
          <w:tcPr>
            <w:tcW w:w="5387" w:type="dxa"/>
            <w:tcMar>
              <w:top w:w="0" w:type="dxa"/>
              <w:left w:w="108" w:type="dxa"/>
              <w:bottom w:w="0" w:type="dxa"/>
              <w:right w:w="108" w:type="dxa"/>
            </w:tcMar>
            <w:vAlign w:val="center"/>
          </w:tcPr>
          <w:p w14:paraId="5589EBC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Ευρετήριο Αναζήτησης Μελετών με δυνατότητα συνδυασμού πολλαπλών φίλτρων επιλογής  όπως :</w:t>
            </w:r>
          </w:p>
          <w:p w14:paraId="27260E2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Κωδικός μελέτης</w:t>
            </w:r>
          </w:p>
          <w:p w14:paraId="79FA9DA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lastRenderedPageBreak/>
              <w:t>Τίτλος μελέτης</w:t>
            </w:r>
          </w:p>
          <w:p w14:paraId="1E7DF5B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Κατηγορία</w:t>
            </w:r>
          </w:p>
          <w:p w14:paraId="614756C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Ημερολογιακό διάστημα ( από…έως…)</w:t>
            </w:r>
          </w:p>
          <w:p w14:paraId="08D9C59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Κατάσταση</w:t>
            </w:r>
          </w:p>
        </w:tc>
        <w:tc>
          <w:tcPr>
            <w:tcW w:w="1276" w:type="dxa"/>
            <w:tcMar>
              <w:top w:w="0" w:type="dxa"/>
              <w:left w:w="108" w:type="dxa"/>
              <w:bottom w:w="0" w:type="dxa"/>
              <w:right w:w="108" w:type="dxa"/>
            </w:tcMar>
            <w:vAlign w:val="center"/>
          </w:tcPr>
          <w:p w14:paraId="257E513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276" w:type="dxa"/>
            <w:tcMar>
              <w:top w:w="0" w:type="dxa"/>
              <w:left w:w="108" w:type="dxa"/>
              <w:bottom w:w="0" w:type="dxa"/>
              <w:right w:w="108" w:type="dxa"/>
            </w:tcMar>
            <w:vAlign w:val="center"/>
          </w:tcPr>
          <w:p w14:paraId="79FF0551"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477C002B" w14:textId="77777777" w:rsidR="003C61E4" w:rsidRPr="005D5CBC" w:rsidRDefault="003C61E4" w:rsidP="00092790">
            <w:pPr>
              <w:rPr>
                <w:rFonts w:asciiTheme="minorHAnsi" w:hAnsiTheme="minorHAnsi" w:cstheme="minorHAnsi"/>
              </w:rPr>
            </w:pPr>
          </w:p>
        </w:tc>
      </w:tr>
      <w:tr w:rsidR="003C61E4" w:rsidRPr="005D5CBC" w14:paraId="36E80421" w14:textId="77777777" w:rsidTr="00092790">
        <w:trPr>
          <w:jc w:val="center"/>
        </w:trPr>
        <w:tc>
          <w:tcPr>
            <w:tcW w:w="704" w:type="dxa"/>
            <w:tcMar>
              <w:top w:w="0" w:type="dxa"/>
              <w:left w:w="108" w:type="dxa"/>
              <w:bottom w:w="0" w:type="dxa"/>
              <w:right w:w="108" w:type="dxa"/>
            </w:tcMar>
            <w:vAlign w:val="center"/>
          </w:tcPr>
          <w:p w14:paraId="79400F5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31</w:t>
            </w:r>
          </w:p>
        </w:tc>
        <w:tc>
          <w:tcPr>
            <w:tcW w:w="5387" w:type="dxa"/>
            <w:tcMar>
              <w:top w:w="0" w:type="dxa"/>
              <w:left w:w="108" w:type="dxa"/>
              <w:bottom w:w="0" w:type="dxa"/>
              <w:right w:w="108" w:type="dxa"/>
            </w:tcMar>
            <w:vAlign w:val="center"/>
          </w:tcPr>
          <w:p w14:paraId="299873D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Παραμετρικός ορισμός κατηγοριών Μελετών</w:t>
            </w:r>
          </w:p>
        </w:tc>
        <w:tc>
          <w:tcPr>
            <w:tcW w:w="1276" w:type="dxa"/>
            <w:tcMar>
              <w:top w:w="0" w:type="dxa"/>
              <w:left w:w="108" w:type="dxa"/>
              <w:bottom w:w="0" w:type="dxa"/>
              <w:right w:w="108" w:type="dxa"/>
            </w:tcMar>
            <w:vAlign w:val="center"/>
          </w:tcPr>
          <w:p w14:paraId="58A1AC3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4D59A0E3"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27E008E" w14:textId="77777777" w:rsidR="003C61E4" w:rsidRPr="005D5CBC" w:rsidRDefault="003C61E4" w:rsidP="00092790">
            <w:pPr>
              <w:rPr>
                <w:rFonts w:asciiTheme="minorHAnsi" w:hAnsiTheme="minorHAnsi" w:cstheme="minorHAnsi"/>
              </w:rPr>
            </w:pPr>
          </w:p>
        </w:tc>
      </w:tr>
      <w:tr w:rsidR="003C61E4" w:rsidRPr="005D5CBC" w14:paraId="6C9CDFA6" w14:textId="77777777" w:rsidTr="00092790">
        <w:trPr>
          <w:jc w:val="center"/>
        </w:trPr>
        <w:tc>
          <w:tcPr>
            <w:tcW w:w="704" w:type="dxa"/>
            <w:tcMar>
              <w:top w:w="0" w:type="dxa"/>
              <w:left w:w="108" w:type="dxa"/>
              <w:bottom w:w="0" w:type="dxa"/>
              <w:right w:w="108" w:type="dxa"/>
            </w:tcMar>
            <w:vAlign w:val="center"/>
          </w:tcPr>
          <w:p w14:paraId="7DF336D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32</w:t>
            </w:r>
          </w:p>
        </w:tc>
        <w:tc>
          <w:tcPr>
            <w:tcW w:w="5387" w:type="dxa"/>
            <w:tcMar>
              <w:top w:w="0" w:type="dxa"/>
              <w:left w:w="108" w:type="dxa"/>
              <w:bottom w:w="0" w:type="dxa"/>
              <w:right w:w="108" w:type="dxa"/>
            </w:tcMar>
            <w:vAlign w:val="center"/>
          </w:tcPr>
          <w:p w14:paraId="768BA03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Μελέτης η οποία περιλαμβάνει :</w:t>
            </w:r>
          </w:p>
          <w:p w14:paraId="658E03D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Κωδικό πρότασης . Αποδίδεται με την αποθήκευση της πρότασης με αυτόματο ή μη τρόπο , ο οποίος καθορίζεται παραμετρικά.</w:t>
            </w:r>
          </w:p>
          <w:p w14:paraId="14355EC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Αριθμός Πρωτοκόλλου μελέτης.</w:t>
            </w:r>
          </w:p>
          <w:p w14:paraId="5E823A8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Τίτλο</w:t>
            </w:r>
          </w:p>
          <w:p w14:paraId="450B5FD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Κατηγορία Μελέτης</w:t>
            </w:r>
          </w:p>
          <w:p w14:paraId="6069D54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Περιγραφή</w:t>
            </w:r>
          </w:p>
          <w:p w14:paraId="572750B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Ένδειξη για τα αν πρόκειται για εσωτερική ή εξωτερική μελέτη.</w:t>
            </w:r>
          </w:p>
          <w:p w14:paraId="1A50737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Κατάσταση</w:t>
            </w:r>
          </w:p>
          <w:p w14:paraId="1B6A872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Στοιχεία </w:t>
            </w:r>
            <w:proofErr w:type="spellStart"/>
            <w:r w:rsidRPr="005D5CBC">
              <w:rPr>
                <w:rFonts w:asciiTheme="minorHAnsi" w:hAnsiTheme="minorHAnsi" w:cstheme="minorHAnsi"/>
              </w:rPr>
              <w:t>Προσυμβατικού</w:t>
            </w:r>
            <w:proofErr w:type="spellEnd"/>
            <w:r w:rsidRPr="005D5CBC">
              <w:rPr>
                <w:rFonts w:asciiTheme="minorHAnsi" w:hAnsiTheme="minorHAnsi" w:cstheme="minorHAnsi"/>
              </w:rPr>
              <w:t xml:space="preserve"> Ελέγχου (απαιτείται ή όχι , αριθμός πρωτοκόλλου , ημερομηνία ελέγχου)</w:t>
            </w:r>
          </w:p>
          <w:p w14:paraId="60CFC4B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Στοιχεία Ανάθεσης Μελέτης ( Ημερομηνία υπογραφής και Αριθμός Απόφασης )</w:t>
            </w:r>
          </w:p>
          <w:p w14:paraId="1DBADA1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Στοιχεία έγκρισης Μελέτης ( ένδειξη εάν εγκρίθηκε ή όχι , Αριθμός και Ημερομηνία Απόφασης , Εγκεκριμένος προϋπολογισμός , Συσχέτιση με έργο)</w:t>
            </w:r>
          </w:p>
          <w:p w14:paraId="244D082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Οικονομικά στοιχεία Μελέτης. Προϋπολογισμός , , Ποσό εργασιών - Φ.Π.Α. και Σύνολο σύμβασης. </w:t>
            </w:r>
          </w:p>
          <w:p w14:paraId="3A3FC18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Στοιχεία Μελετητών.</w:t>
            </w:r>
          </w:p>
        </w:tc>
        <w:tc>
          <w:tcPr>
            <w:tcW w:w="1276" w:type="dxa"/>
            <w:tcMar>
              <w:top w:w="0" w:type="dxa"/>
              <w:left w:w="108" w:type="dxa"/>
              <w:bottom w:w="0" w:type="dxa"/>
              <w:right w:w="108" w:type="dxa"/>
            </w:tcMar>
            <w:vAlign w:val="center"/>
          </w:tcPr>
          <w:p w14:paraId="3AF0125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6FC5339"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39116D5A" w14:textId="77777777" w:rsidR="003C61E4" w:rsidRPr="005D5CBC" w:rsidRDefault="003C61E4" w:rsidP="00092790">
            <w:pPr>
              <w:rPr>
                <w:rFonts w:asciiTheme="minorHAnsi" w:hAnsiTheme="minorHAnsi" w:cstheme="minorHAnsi"/>
              </w:rPr>
            </w:pPr>
          </w:p>
        </w:tc>
      </w:tr>
      <w:tr w:rsidR="003C61E4" w:rsidRPr="005D5CBC" w14:paraId="08054A9F" w14:textId="77777777" w:rsidTr="00092790">
        <w:trPr>
          <w:jc w:val="center"/>
        </w:trPr>
        <w:tc>
          <w:tcPr>
            <w:tcW w:w="704" w:type="dxa"/>
            <w:tcMar>
              <w:top w:w="0" w:type="dxa"/>
              <w:left w:w="108" w:type="dxa"/>
              <w:bottom w:w="0" w:type="dxa"/>
              <w:right w:w="108" w:type="dxa"/>
            </w:tcMar>
            <w:vAlign w:val="center"/>
          </w:tcPr>
          <w:p w14:paraId="593CC7D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33</w:t>
            </w:r>
          </w:p>
        </w:tc>
        <w:tc>
          <w:tcPr>
            <w:tcW w:w="5387" w:type="dxa"/>
            <w:tcMar>
              <w:top w:w="0" w:type="dxa"/>
              <w:left w:w="108" w:type="dxa"/>
              <w:bottom w:w="0" w:type="dxa"/>
              <w:right w:w="108" w:type="dxa"/>
            </w:tcMar>
            <w:vAlign w:val="center"/>
          </w:tcPr>
          <w:p w14:paraId="0BCC13C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Καταγραφή των Φάσεων της Μελέτης και προβολή τους μέσα από την καρτέλα της. Για κάθε φάση τηρούνται στοιχεία Περιγραφής , προβλεπόμενης ημερομηνίας έναρξης και λήξης , ημερομηνία έναρξης και λήξης , ποσοστό ολοκλήρωσης , ένδειξη εάν ολοκληρώθηκε ή όχι , ένδειξη εάν επιβλήθηκε ρήτρα ή όχι  , ποσό ρήτρας , υπεύθυνος , Στοιχεία μελετητή φάσης. </w:t>
            </w:r>
          </w:p>
        </w:tc>
        <w:tc>
          <w:tcPr>
            <w:tcW w:w="1276" w:type="dxa"/>
            <w:tcMar>
              <w:top w:w="0" w:type="dxa"/>
              <w:left w:w="108" w:type="dxa"/>
              <w:bottom w:w="0" w:type="dxa"/>
              <w:right w:w="108" w:type="dxa"/>
            </w:tcMar>
            <w:vAlign w:val="center"/>
          </w:tcPr>
          <w:p w14:paraId="2F1F460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DCE7619"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54958B13" w14:textId="77777777" w:rsidR="003C61E4" w:rsidRPr="005D5CBC" w:rsidRDefault="003C61E4" w:rsidP="00092790">
            <w:pPr>
              <w:rPr>
                <w:rFonts w:asciiTheme="minorHAnsi" w:hAnsiTheme="minorHAnsi" w:cstheme="minorHAnsi"/>
              </w:rPr>
            </w:pPr>
          </w:p>
        </w:tc>
      </w:tr>
      <w:tr w:rsidR="003C61E4" w:rsidRPr="005D5CBC" w14:paraId="420B2676" w14:textId="77777777" w:rsidTr="00092790">
        <w:trPr>
          <w:jc w:val="center"/>
        </w:trPr>
        <w:tc>
          <w:tcPr>
            <w:tcW w:w="704" w:type="dxa"/>
            <w:tcMar>
              <w:top w:w="0" w:type="dxa"/>
              <w:left w:w="108" w:type="dxa"/>
              <w:bottom w:w="0" w:type="dxa"/>
              <w:right w:w="108" w:type="dxa"/>
            </w:tcMar>
            <w:vAlign w:val="center"/>
          </w:tcPr>
          <w:p w14:paraId="4E0C6CC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34</w:t>
            </w:r>
          </w:p>
        </w:tc>
        <w:tc>
          <w:tcPr>
            <w:tcW w:w="5387" w:type="dxa"/>
            <w:tcMar>
              <w:top w:w="0" w:type="dxa"/>
              <w:left w:w="108" w:type="dxa"/>
              <w:bottom w:w="0" w:type="dxa"/>
              <w:right w:w="108" w:type="dxa"/>
            </w:tcMar>
            <w:vAlign w:val="center"/>
          </w:tcPr>
          <w:p w14:paraId="4DB534C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Σχετιζόμενο έργο. </w:t>
            </w:r>
          </w:p>
          <w:p w14:paraId="3BB5A7A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Για μελέτες που έχουν συσχετιστεί με έργο να προβάλλονται μέσα από την καρτέλα της πρότασης τα Γενικά Στοιχεία του έργου.</w:t>
            </w:r>
          </w:p>
        </w:tc>
        <w:tc>
          <w:tcPr>
            <w:tcW w:w="1276" w:type="dxa"/>
            <w:tcMar>
              <w:top w:w="0" w:type="dxa"/>
              <w:left w:w="108" w:type="dxa"/>
              <w:bottom w:w="0" w:type="dxa"/>
              <w:right w:w="108" w:type="dxa"/>
            </w:tcMar>
            <w:vAlign w:val="center"/>
          </w:tcPr>
          <w:p w14:paraId="42ECAB5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0C754ED8"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B5E7715" w14:textId="77777777" w:rsidR="003C61E4" w:rsidRPr="005D5CBC" w:rsidRDefault="003C61E4" w:rsidP="00092790">
            <w:pPr>
              <w:rPr>
                <w:rFonts w:asciiTheme="minorHAnsi" w:hAnsiTheme="minorHAnsi" w:cstheme="minorHAnsi"/>
              </w:rPr>
            </w:pPr>
          </w:p>
        </w:tc>
      </w:tr>
      <w:tr w:rsidR="003C61E4" w:rsidRPr="005D5CBC" w14:paraId="4E673E9D" w14:textId="77777777" w:rsidTr="00092790">
        <w:trPr>
          <w:jc w:val="center"/>
        </w:trPr>
        <w:tc>
          <w:tcPr>
            <w:tcW w:w="704" w:type="dxa"/>
            <w:tcMar>
              <w:top w:w="0" w:type="dxa"/>
              <w:left w:w="108" w:type="dxa"/>
              <w:bottom w:w="0" w:type="dxa"/>
              <w:right w:w="108" w:type="dxa"/>
            </w:tcMar>
            <w:vAlign w:val="center"/>
          </w:tcPr>
          <w:p w14:paraId="40CF61C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35</w:t>
            </w:r>
          </w:p>
        </w:tc>
        <w:tc>
          <w:tcPr>
            <w:tcW w:w="5387" w:type="dxa"/>
            <w:tcMar>
              <w:top w:w="0" w:type="dxa"/>
              <w:left w:w="108" w:type="dxa"/>
              <w:bottom w:w="0" w:type="dxa"/>
              <w:right w:w="108" w:type="dxa"/>
            </w:tcMar>
            <w:vAlign w:val="center"/>
          </w:tcPr>
          <w:p w14:paraId="6EE79C4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Επισύναψη εγγράφων που αφορούν στη πρόταση. Για κάθε έγγραφο να εμφανίζεται το είδος του εγγράφου , ο τίτλος , ο αριθμός πρωτοκόλλου , ο ΑΔΑ , η περιγραφή. </w:t>
            </w:r>
          </w:p>
        </w:tc>
        <w:tc>
          <w:tcPr>
            <w:tcW w:w="1276" w:type="dxa"/>
            <w:tcMar>
              <w:top w:w="0" w:type="dxa"/>
              <w:left w:w="108" w:type="dxa"/>
              <w:bottom w:w="0" w:type="dxa"/>
              <w:right w:w="108" w:type="dxa"/>
            </w:tcMar>
            <w:vAlign w:val="center"/>
          </w:tcPr>
          <w:p w14:paraId="466379C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144B338"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39C4DF2" w14:textId="77777777" w:rsidR="003C61E4" w:rsidRPr="005D5CBC" w:rsidRDefault="003C61E4" w:rsidP="00092790">
            <w:pPr>
              <w:rPr>
                <w:rFonts w:asciiTheme="minorHAnsi" w:hAnsiTheme="minorHAnsi" w:cstheme="minorHAnsi"/>
              </w:rPr>
            </w:pPr>
          </w:p>
        </w:tc>
      </w:tr>
      <w:tr w:rsidR="003C61E4" w:rsidRPr="005D5CBC" w14:paraId="442BA62C" w14:textId="77777777" w:rsidTr="00092790">
        <w:trPr>
          <w:jc w:val="center"/>
        </w:trPr>
        <w:tc>
          <w:tcPr>
            <w:tcW w:w="704" w:type="dxa"/>
            <w:tcMar>
              <w:top w:w="0" w:type="dxa"/>
              <w:left w:w="108" w:type="dxa"/>
              <w:bottom w:w="0" w:type="dxa"/>
              <w:right w:w="108" w:type="dxa"/>
            </w:tcMar>
            <w:vAlign w:val="center"/>
          </w:tcPr>
          <w:p w14:paraId="69D9F70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36</w:t>
            </w:r>
          </w:p>
        </w:tc>
        <w:tc>
          <w:tcPr>
            <w:tcW w:w="5387" w:type="dxa"/>
            <w:tcMar>
              <w:top w:w="0" w:type="dxa"/>
              <w:left w:w="108" w:type="dxa"/>
              <w:bottom w:w="0" w:type="dxa"/>
              <w:right w:w="108" w:type="dxa"/>
            </w:tcMar>
            <w:vAlign w:val="center"/>
          </w:tcPr>
          <w:p w14:paraId="69E7D51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Εκτυπώσεις όπως Στοιχεία Μελέτης, Συγκεντρωτική αναφορά μελετών και διασύνδεσης με έργα, Συγκεντρωτική αναφορά μελετών ανά κατηγορία μελέτης</w:t>
            </w:r>
          </w:p>
        </w:tc>
        <w:tc>
          <w:tcPr>
            <w:tcW w:w="1276" w:type="dxa"/>
            <w:tcMar>
              <w:top w:w="0" w:type="dxa"/>
              <w:left w:w="108" w:type="dxa"/>
              <w:bottom w:w="0" w:type="dxa"/>
              <w:right w:w="108" w:type="dxa"/>
            </w:tcMar>
            <w:vAlign w:val="center"/>
          </w:tcPr>
          <w:p w14:paraId="7DE78B2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36D169C6"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AD3A347" w14:textId="77777777" w:rsidR="003C61E4" w:rsidRPr="005D5CBC" w:rsidRDefault="003C61E4" w:rsidP="00092790">
            <w:pPr>
              <w:rPr>
                <w:rFonts w:asciiTheme="minorHAnsi" w:hAnsiTheme="minorHAnsi" w:cstheme="minorHAnsi"/>
              </w:rPr>
            </w:pPr>
          </w:p>
        </w:tc>
      </w:tr>
      <w:tr w:rsidR="003C61E4" w:rsidRPr="005D5CBC" w14:paraId="6AA6D84B" w14:textId="77777777" w:rsidTr="00092790">
        <w:trPr>
          <w:jc w:val="center"/>
        </w:trPr>
        <w:tc>
          <w:tcPr>
            <w:tcW w:w="704" w:type="dxa"/>
            <w:shd w:val="clear" w:color="auto" w:fill="D0CECE" w:themeFill="background2" w:themeFillShade="E6"/>
            <w:tcMar>
              <w:top w:w="0" w:type="dxa"/>
              <w:left w:w="108" w:type="dxa"/>
              <w:bottom w:w="0" w:type="dxa"/>
              <w:right w:w="108" w:type="dxa"/>
            </w:tcMar>
            <w:vAlign w:val="center"/>
          </w:tcPr>
          <w:p w14:paraId="5992B57B" w14:textId="77777777" w:rsidR="003C61E4" w:rsidRPr="005D5CBC" w:rsidRDefault="003C61E4" w:rsidP="00092790">
            <w:pPr>
              <w:rPr>
                <w:rFonts w:asciiTheme="minorHAnsi" w:hAnsiTheme="minorHAnsi" w:cstheme="minorHAnsi"/>
              </w:rPr>
            </w:pPr>
          </w:p>
        </w:tc>
        <w:tc>
          <w:tcPr>
            <w:tcW w:w="5387" w:type="dxa"/>
            <w:shd w:val="clear" w:color="auto" w:fill="D0CECE" w:themeFill="background2" w:themeFillShade="E6"/>
            <w:tcMar>
              <w:top w:w="0" w:type="dxa"/>
              <w:left w:w="108" w:type="dxa"/>
              <w:bottom w:w="0" w:type="dxa"/>
              <w:right w:w="108" w:type="dxa"/>
            </w:tcMar>
            <w:vAlign w:val="center"/>
          </w:tcPr>
          <w:p w14:paraId="6C49252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Διαχείριση Έργων</w:t>
            </w:r>
          </w:p>
        </w:tc>
        <w:tc>
          <w:tcPr>
            <w:tcW w:w="1276" w:type="dxa"/>
            <w:shd w:val="clear" w:color="auto" w:fill="D0CECE" w:themeFill="background2" w:themeFillShade="E6"/>
            <w:tcMar>
              <w:top w:w="0" w:type="dxa"/>
              <w:left w:w="108" w:type="dxa"/>
              <w:bottom w:w="0" w:type="dxa"/>
              <w:right w:w="108" w:type="dxa"/>
            </w:tcMar>
            <w:vAlign w:val="center"/>
          </w:tcPr>
          <w:p w14:paraId="4D23DBA1" w14:textId="77777777" w:rsidR="003C61E4" w:rsidRPr="005D5CBC" w:rsidRDefault="003C61E4" w:rsidP="00092790">
            <w:pPr>
              <w:rPr>
                <w:rFonts w:asciiTheme="minorHAnsi" w:hAnsiTheme="minorHAnsi" w:cstheme="minorHAnsi"/>
              </w:rPr>
            </w:pPr>
          </w:p>
        </w:tc>
        <w:tc>
          <w:tcPr>
            <w:tcW w:w="1276" w:type="dxa"/>
            <w:shd w:val="clear" w:color="auto" w:fill="D0CECE" w:themeFill="background2" w:themeFillShade="E6"/>
            <w:tcMar>
              <w:top w:w="0" w:type="dxa"/>
              <w:left w:w="108" w:type="dxa"/>
              <w:bottom w:w="0" w:type="dxa"/>
              <w:right w:w="108" w:type="dxa"/>
            </w:tcMar>
            <w:vAlign w:val="center"/>
          </w:tcPr>
          <w:p w14:paraId="73AD96D0" w14:textId="77777777" w:rsidR="003C61E4" w:rsidRPr="005D5CBC" w:rsidRDefault="003C61E4" w:rsidP="00092790">
            <w:pPr>
              <w:rPr>
                <w:rFonts w:asciiTheme="minorHAnsi" w:hAnsiTheme="minorHAnsi" w:cstheme="minorHAnsi"/>
              </w:rPr>
            </w:pPr>
          </w:p>
        </w:tc>
        <w:tc>
          <w:tcPr>
            <w:tcW w:w="1417" w:type="dxa"/>
            <w:shd w:val="clear" w:color="auto" w:fill="D0CECE" w:themeFill="background2" w:themeFillShade="E6"/>
            <w:tcMar>
              <w:top w:w="0" w:type="dxa"/>
              <w:left w:w="108" w:type="dxa"/>
              <w:bottom w:w="0" w:type="dxa"/>
              <w:right w:w="108" w:type="dxa"/>
            </w:tcMar>
            <w:vAlign w:val="center"/>
          </w:tcPr>
          <w:p w14:paraId="657F95E8" w14:textId="77777777" w:rsidR="003C61E4" w:rsidRPr="005D5CBC" w:rsidRDefault="003C61E4" w:rsidP="00092790">
            <w:pPr>
              <w:rPr>
                <w:rFonts w:asciiTheme="minorHAnsi" w:hAnsiTheme="minorHAnsi" w:cstheme="minorHAnsi"/>
              </w:rPr>
            </w:pPr>
          </w:p>
        </w:tc>
      </w:tr>
      <w:tr w:rsidR="003C61E4" w:rsidRPr="005D5CBC" w14:paraId="41A53086" w14:textId="77777777" w:rsidTr="00092790">
        <w:trPr>
          <w:jc w:val="center"/>
        </w:trPr>
        <w:tc>
          <w:tcPr>
            <w:tcW w:w="704" w:type="dxa"/>
            <w:tcMar>
              <w:top w:w="0" w:type="dxa"/>
              <w:left w:w="108" w:type="dxa"/>
              <w:bottom w:w="0" w:type="dxa"/>
              <w:right w:w="108" w:type="dxa"/>
            </w:tcMar>
            <w:vAlign w:val="center"/>
          </w:tcPr>
          <w:p w14:paraId="1DC4AE7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37</w:t>
            </w:r>
          </w:p>
        </w:tc>
        <w:tc>
          <w:tcPr>
            <w:tcW w:w="5387" w:type="dxa"/>
            <w:tcMar>
              <w:top w:w="0" w:type="dxa"/>
              <w:left w:w="108" w:type="dxa"/>
              <w:bottom w:w="0" w:type="dxa"/>
              <w:right w:w="108" w:type="dxa"/>
            </w:tcMar>
            <w:vAlign w:val="center"/>
          </w:tcPr>
          <w:p w14:paraId="1D667A7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Παρακολούθηση Δεικτών Έργων.</w:t>
            </w:r>
          </w:p>
          <w:p w14:paraId="7F75735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δημιουργίας ειδών δεικτών.</w:t>
            </w:r>
          </w:p>
          <w:p w14:paraId="57D67BF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Δυνατότητα εισαγωγής Δεικτών από πρότυπα. </w:t>
            </w:r>
          </w:p>
          <w:p w14:paraId="5A5F795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Δημιουργία Δείκτη με τήρηση κωδικού , είδους , περιγραφής , σχολίων , μονάδας μέτρησης και πλήθους δεκαδικών ψηφίων .</w:t>
            </w:r>
          </w:p>
          <w:p w14:paraId="1BBEF60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δημιουργίας σύνθετου δείκτη από απλούς δείκτες.</w:t>
            </w:r>
          </w:p>
        </w:tc>
        <w:tc>
          <w:tcPr>
            <w:tcW w:w="1276" w:type="dxa"/>
            <w:tcMar>
              <w:top w:w="0" w:type="dxa"/>
              <w:left w:w="108" w:type="dxa"/>
              <w:bottom w:w="0" w:type="dxa"/>
              <w:right w:w="108" w:type="dxa"/>
            </w:tcMar>
            <w:vAlign w:val="center"/>
          </w:tcPr>
          <w:p w14:paraId="07F1CC0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22C0B31"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4EB645EB" w14:textId="77777777" w:rsidR="003C61E4" w:rsidRPr="005D5CBC" w:rsidRDefault="003C61E4" w:rsidP="00092790">
            <w:pPr>
              <w:rPr>
                <w:rFonts w:asciiTheme="minorHAnsi" w:hAnsiTheme="minorHAnsi" w:cstheme="minorHAnsi"/>
              </w:rPr>
            </w:pPr>
          </w:p>
        </w:tc>
      </w:tr>
      <w:tr w:rsidR="003C61E4" w:rsidRPr="005D5CBC" w14:paraId="27D84BC6" w14:textId="77777777" w:rsidTr="00092790">
        <w:trPr>
          <w:jc w:val="center"/>
        </w:trPr>
        <w:tc>
          <w:tcPr>
            <w:tcW w:w="704" w:type="dxa"/>
            <w:tcMar>
              <w:top w:w="0" w:type="dxa"/>
              <w:left w:w="108" w:type="dxa"/>
              <w:bottom w:w="0" w:type="dxa"/>
              <w:right w:w="108" w:type="dxa"/>
            </w:tcMar>
            <w:vAlign w:val="center"/>
          </w:tcPr>
          <w:p w14:paraId="79434A9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38</w:t>
            </w:r>
          </w:p>
        </w:tc>
        <w:tc>
          <w:tcPr>
            <w:tcW w:w="5387" w:type="dxa"/>
            <w:tcMar>
              <w:top w:w="0" w:type="dxa"/>
              <w:left w:w="108" w:type="dxa"/>
              <w:bottom w:w="0" w:type="dxa"/>
              <w:right w:w="108" w:type="dxa"/>
            </w:tcMar>
            <w:vAlign w:val="center"/>
          </w:tcPr>
          <w:p w14:paraId="2591486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Τήρηση Μητρώου Επιλέξιμων Δαπανών.</w:t>
            </w:r>
          </w:p>
          <w:p w14:paraId="5192ED6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Για κάθε επιλέξιμη δαπάνη τηρείται κωδικός , περιγραφή , τύπος , παρατηρήσεις . Κάθε επιλέξιμη δαπάνη μπορεί να συνδέεται με έναν ή περισσότερους λογαριασμούς  ή ομάδες λογαριασμών γενικής λογιστικής. </w:t>
            </w:r>
          </w:p>
          <w:p w14:paraId="0CA9A64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Αναζήτηση στο μητρώο με βάση κωδικό ή περιγραφή. </w:t>
            </w:r>
          </w:p>
        </w:tc>
        <w:tc>
          <w:tcPr>
            <w:tcW w:w="1276" w:type="dxa"/>
            <w:tcMar>
              <w:top w:w="0" w:type="dxa"/>
              <w:left w:w="108" w:type="dxa"/>
              <w:bottom w:w="0" w:type="dxa"/>
              <w:right w:w="108" w:type="dxa"/>
            </w:tcMar>
            <w:vAlign w:val="center"/>
          </w:tcPr>
          <w:p w14:paraId="635C342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3489D05"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3BCAA25" w14:textId="77777777" w:rsidR="003C61E4" w:rsidRPr="005D5CBC" w:rsidRDefault="003C61E4" w:rsidP="00092790">
            <w:pPr>
              <w:rPr>
                <w:rFonts w:asciiTheme="minorHAnsi" w:hAnsiTheme="minorHAnsi" w:cstheme="minorHAnsi"/>
              </w:rPr>
            </w:pPr>
          </w:p>
        </w:tc>
      </w:tr>
      <w:tr w:rsidR="003C61E4" w:rsidRPr="005D5CBC" w14:paraId="2D876F50" w14:textId="77777777" w:rsidTr="00092790">
        <w:trPr>
          <w:jc w:val="center"/>
        </w:trPr>
        <w:tc>
          <w:tcPr>
            <w:tcW w:w="704" w:type="dxa"/>
            <w:tcMar>
              <w:top w:w="0" w:type="dxa"/>
              <w:left w:w="108" w:type="dxa"/>
              <w:bottom w:w="0" w:type="dxa"/>
              <w:right w:w="108" w:type="dxa"/>
            </w:tcMar>
            <w:vAlign w:val="center"/>
          </w:tcPr>
          <w:p w14:paraId="2FDFA7F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39</w:t>
            </w:r>
          </w:p>
        </w:tc>
        <w:tc>
          <w:tcPr>
            <w:tcW w:w="5387" w:type="dxa"/>
            <w:tcMar>
              <w:top w:w="0" w:type="dxa"/>
              <w:left w:w="108" w:type="dxa"/>
              <w:bottom w:w="0" w:type="dxa"/>
              <w:right w:w="108" w:type="dxa"/>
            </w:tcMar>
            <w:vAlign w:val="center"/>
          </w:tcPr>
          <w:p w14:paraId="323CBCE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επιβολής και  παρακολούθησης παρακράτησης ως ποσοστού επί των εσόδων του έργου.</w:t>
            </w:r>
          </w:p>
        </w:tc>
        <w:tc>
          <w:tcPr>
            <w:tcW w:w="1276" w:type="dxa"/>
            <w:tcMar>
              <w:top w:w="0" w:type="dxa"/>
              <w:left w:w="108" w:type="dxa"/>
              <w:bottom w:w="0" w:type="dxa"/>
              <w:right w:w="108" w:type="dxa"/>
            </w:tcMar>
            <w:vAlign w:val="center"/>
          </w:tcPr>
          <w:p w14:paraId="5F27A68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0F2CAD97"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400C28D6" w14:textId="77777777" w:rsidR="003C61E4" w:rsidRPr="005D5CBC" w:rsidRDefault="003C61E4" w:rsidP="00092790">
            <w:pPr>
              <w:rPr>
                <w:rFonts w:asciiTheme="minorHAnsi" w:hAnsiTheme="minorHAnsi" w:cstheme="minorHAnsi"/>
              </w:rPr>
            </w:pPr>
          </w:p>
        </w:tc>
      </w:tr>
      <w:tr w:rsidR="003C61E4" w:rsidRPr="005D5CBC" w14:paraId="0CC098FF" w14:textId="77777777" w:rsidTr="00092790">
        <w:trPr>
          <w:jc w:val="center"/>
        </w:trPr>
        <w:tc>
          <w:tcPr>
            <w:tcW w:w="704" w:type="dxa"/>
            <w:tcMar>
              <w:top w:w="0" w:type="dxa"/>
              <w:left w:w="108" w:type="dxa"/>
              <w:bottom w:w="0" w:type="dxa"/>
              <w:right w:w="108" w:type="dxa"/>
            </w:tcMar>
            <w:vAlign w:val="center"/>
          </w:tcPr>
          <w:p w14:paraId="3FC6142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40</w:t>
            </w:r>
          </w:p>
        </w:tc>
        <w:tc>
          <w:tcPr>
            <w:tcW w:w="5387" w:type="dxa"/>
            <w:tcMar>
              <w:top w:w="0" w:type="dxa"/>
              <w:left w:w="108" w:type="dxa"/>
              <w:bottom w:w="0" w:type="dxa"/>
              <w:right w:w="108" w:type="dxa"/>
            </w:tcMar>
            <w:vAlign w:val="center"/>
          </w:tcPr>
          <w:p w14:paraId="2D00BA1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Τήρηση Μητρώου Αιτημάτων Χρηματοδότησης.</w:t>
            </w:r>
          </w:p>
        </w:tc>
        <w:tc>
          <w:tcPr>
            <w:tcW w:w="1276" w:type="dxa"/>
            <w:tcMar>
              <w:top w:w="0" w:type="dxa"/>
              <w:left w:w="108" w:type="dxa"/>
              <w:bottom w:w="0" w:type="dxa"/>
              <w:right w:w="108" w:type="dxa"/>
            </w:tcMar>
            <w:vAlign w:val="center"/>
          </w:tcPr>
          <w:p w14:paraId="0FF009F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06BAAA50"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42247C47" w14:textId="77777777" w:rsidR="003C61E4" w:rsidRPr="005D5CBC" w:rsidRDefault="003C61E4" w:rsidP="00092790">
            <w:pPr>
              <w:rPr>
                <w:rFonts w:asciiTheme="minorHAnsi" w:hAnsiTheme="minorHAnsi" w:cstheme="minorHAnsi"/>
              </w:rPr>
            </w:pPr>
          </w:p>
        </w:tc>
      </w:tr>
      <w:tr w:rsidR="003C61E4" w:rsidRPr="005D5CBC" w14:paraId="480142D6" w14:textId="77777777" w:rsidTr="00092790">
        <w:trPr>
          <w:jc w:val="center"/>
        </w:trPr>
        <w:tc>
          <w:tcPr>
            <w:tcW w:w="704" w:type="dxa"/>
            <w:tcMar>
              <w:top w:w="0" w:type="dxa"/>
              <w:left w:w="108" w:type="dxa"/>
              <w:bottom w:w="0" w:type="dxa"/>
              <w:right w:w="108" w:type="dxa"/>
            </w:tcMar>
            <w:vAlign w:val="center"/>
          </w:tcPr>
          <w:p w14:paraId="53BA230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41</w:t>
            </w:r>
          </w:p>
        </w:tc>
        <w:tc>
          <w:tcPr>
            <w:tcW w:w="5387" w:type="dxa"/>
            <w:tcMar>
              <w:top w:w="0" w:type="dxa"/>
              <w:left w:w="108" w:type="dxa"/>
              <w:bottom w:w="0" w:type="dxa"/>
              <w:right w:w="108" w:type="dxa"/>
            </w:tcMar>
            <w:vAlign w:val="center"/>
          </w:tcPr>
          <w:p w14:paraId="26DE02A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Ευρετήριο αναζήτησης Αιτημάτων Χρηματοδότησης με δυνατότητα συνδυασμού πολλαπλών φίλτρων επιλογής  όπως :</w:t>
            </w:r>
          </w:p>
          <w:p w14:paraId="2E18B55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Προέλευση Χρηματοδότησης</w:t>
            </w:r>
          </w:p>
          <w:p w14:paraId="04F1509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Αριθμός αίτησης </w:t>
            </w:r>
          </w:p>
          <w:p w14:paraId="38ADEBC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w:t>
            </w:r>
          </w:p>
          <w:p w14:paraId="033BF8B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Ποσό</w:t>
            </w:r>
          </w:p>
        </w:tc>
        <w:tc>
          <w:tcPr>
            <w:tcW w:w="1276" w:type="dxa"/>
            <w:tcMar>
              <w:top w:w="0" w:type="dxa"/>
              <w:left w:w="108" w:type="dxa"/>
              <w:bottom w:w="0" w:type="dxa"/>
              <w:right w:w="108" w:type="dxa"/>
            </w:tcMar>
            <w:vAlign w:val="center"/>
          </w:tcPr>
          <w:p w14:paraId="2EC1EEE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0F807DD"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26528D3E" w14:textId="77777777" w:rsidR="003C61E4" w:rsidRPr="005D5CBC" w:rsidRDefault="003C61E4" w:rsidP="00092790">
            <w:pPr>
              <w:rPr>
                <w:rFonts w:asciiTheme="minorHAnsi" w:hAnsiTheme="minorHAnsi" w:cstheme="minorHAnsi"/>
              </w:rPr>
            </w:pPr>
          </w:p>
        </w:tc>
      </w:tr>
      <w:tr w:rsidR="003C61E4" w:rsidRPr="005D5CBC" w14:paraId="2DF27264" w14:textId="77777777" w:rsidTr="00092790">
        <w:trPr>
          <w:jc w:val="center"/>
        </w:trPr>
        <w:tc>
          <w:tcPr>
            <w:tcW w:w="704" w:type="dxa"/>
            <w:tcMar>
              <w:top w:w="0" w:type="dxa"/>
              <w:left w:w="108" w:type="dxa"/>
              <w:bottom w:w="0" w:type="dxa"/>
              <w:right w:w="108" w:type="dxa"/>
            </w:tcMar>
            <w:vAlign w:val="center"/>
          </w:tcPr>
          <w:p w14:paraId="736DF83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42</w:t>
            </w:r>
          </w:p>
        </w:tc>
        <w:tc>
          <w:tcPr>
            <w:tcW w:w="5387" w:type="dxa"/>
            <w:tcMar>
              <w:top w:w="0" w:type="dxa"/>
              <w:left w:w="108" w:type="dxa"/>
              <w:bottom w:w="0" w:type="dxa"/>
              <w:right w:w="108" w:type="dxa"/>
            </w:tcMar>
            <w:vAlign w:val="center"/>
          </w:tcPr>
          <w:p w14:paraId="5CD9169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Καρτέλα Αίτησης Χρηματοδότησης.</w:t>
            </w:r>
          </w:p>
          <w:p w14:paraId="0F44CEB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Κατά τη δημιουργία Αιτήματος Χρηματοδότησης επιλέγονται τα επιμέρους αιτήματα χρηματοδότησης που έχουν υποβληθεί από τους υπευθύνους κάθε έργου ώστε να προκύψει το συνολικό αίτημα χρηματοδότησης προς το φορέα χρηματοδότησης. </w:t>
            </w:r>
          </w:p>
          <w:p w14:paraId="5DBB01D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Για το συνολικό αίτημα χρηματοδότησης τηρείται ο αριθμός και η ημερομηνία πρωτοκόλλου , η προέλευση χρηματοδότησης , η γενική περιγραφή και τα στοιχεία των αιτημάτων χρηματοδότησης των έργων που έχουν επιλεγεί.  </w:t>
            </w:r>
          </w:p>
        </w:tc>
        <w:tc>
          <w:tcPr>
            <w:tcW w:w="1276" w:type="dxa"/>
            <w:tcMar>
              <w:top w:w="0" w:type="dxa"/>
              <w:left w:w="108" w:type="dxa"/>
              <w:bottom w:w="0" w:type="dxa"/>
              <w:right w:w="108" w:type="dxa"/>
            </w:tcMar>
            <w:vAlign w:val="center"/>
          </w:tcPr>
          <w:p w14:paraId="6A43951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3DBC4FDA"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C50419F" w14:textId="77777777" w:rsidR="003C61E4" w:rsidRPr="005D5CBC" w:rsidRDefault="003C61E4" w:rsidP="00092790">
            <w:pPr>
              <w:rPr>
                <w:rFonts w:asciiTheme="minorHAnsi" w:hAnsiTheme="minorHAnsi" w:cstheme="minorHAnsi"/>
              </w:rPr>
            </w:pPr>
          </w:p>
        </w:tc>
      </w:tr>
      <w:tr w:rsidR="003C61E4" w:rsidRPr="005D5CBC" w14:paraId="5BF28930" w14:textId="77777777" w:rsidTr="00092790">
        <w:trPr>
          <w:jc w:val="center"/>
        </w:trPr>
        <w:tc>
          <w:tcPr>
            <w:tcW w:w="704" w:type="dxa"/>
            <w:tcMar>
              <w:top w:w="0" w:type="dxa"/>
              <w:left w:w="108" w:type="dxa"/>
              <w:bottom w:w="0" w:type="dxa"/>
              <w:right w:w="108" w:type="dxa"/>
            </w:tcMar>
            <w:vAlign w:val="center"/>
          </w:tcPr>
          <w:p w14:paraId="491B231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43</w:t>
            </w:r>
          </w:p>
        </w:tc>
        <w:tc>
          <w:tcPr>
            <w:tcW w:w="5387" w:type="dxa"/>
            <w:tcMar>
              <w:top w:w="0" w:type="dxa"/>
              <w:left w:w="108" w:type="dxa"/>
              <w:bottom w:w="0" w:type="dxa"/>
              <w:right w:w="108" w:type="dxa"/>
            </w:tcMar>
            <w:vAlign w:val="center"/>
          </w:tcPr>
          <w:p w14:paraId="311E357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Τήρηση Μητρώου Αναδόχων</w:t>
            </w:r>
          </w:p>
        </w:tc>
        <w:tc>
          <w:tcPr>
            <w:tcW w:w="1276" w:type="dxa"/>
            <w:tcMar>
              <w:top w:w="0" w:type="dxa"/>
              <w:left w:w="108" w:type="dxa"/>
              <w:bottom w:w="0" w:type="dxa"/>
              <w:right w:w="108" w:type="dxa"/>
            </w:tcMar>
            <w:vAlign w:val="center"/>
          </w:tcPr>
          <w:p w14:paraId="6EF6300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59E85C3"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5D7E93A2" w14:textId="77777777" w:rsidR="003C61E4" w:rsidRPr="005D5CBC" w:rsidRDefault="003C61E4" w:rsidP="00092790">
            <w:pPr>
              <w:rPr>
                <w:rFonts w:asciiTheme="minorHAnsi" w:hAnsiTheme="minorHAnsi" w:cstheme="minorHAnsi"/>
              </w:rPr>
            </w:pPr>
          </w:p>
        </w:tc>
      </w:tr>
      <w:tr w:rsidR="003C61E4" w:rsidRPr="005D5CBC" w14:paraId="46FEA44B" w14:textId="77777777" w:rsidTr="00092790">
        <w:trPr>
          <w:jc w:val="center"/>
        </w:trPr>
        <w:tc>
          <w:tcPr>
            <w:tcW w:w="704" w:type="dxa"/>
            <w:tcMar>
              <w:top w:w="0" w:type="dxa"/>
              <w:left w:w="108" w:type="dxa"/>
              <w:bottom w:w="0" w:type="dxa"/>
              <w:right w:w="108" w:type="dxa"/>
            </w:tcMar>
            <w:vAlign w:val="center"/>
          </w:tcPr>
          <w:p w14:paraId="0285E06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44</w:t>
            </w:r>
          </w:p>
        </w:tc>
        <w:tc>
          <w:tcPr>
            <w:tcW w:w="5387" w:type="dxa"/>
            <w:tcMar>
              <w:top w:w="0" w:type="dxa"/>
              <w:left w:w="108" w:type="dxa"/>
              <w:bottom w:w="0" w:type="dxa"/>
              <w:right w:w="108" w:type="dxa"/>
            </w:tcMar>
            <w:vAlign w:val="center"/>
          </w:tcPr>
          <w:p w14:paraId="64FE09A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Ευρετήριο αναζήτησης Μητρώου Αναδόχων με δυνατότητα συνδυασμού πολλαπλών φίλτρων επιλογής  όπως :</w:t>
            </w:r>
          </w:p>
          <w:p w14:paraId="00C56E1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ΑΦΜ</w:t>
            </w:r>
          </w:p>
          <w:p w14:paraId="311E379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Επωνυμία</w:t>
            </w:r>
          </w:p>
          <w:p w14:paraId="6F47424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Έργο </w:t>
            </w:r>
          </w:p>
          <w:p w14:paraId="1BC7238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Μελέτη</w:t>
            </w:r>
          </w:p>
        </w:tc>
        <w:tc>
          <w:tcPr>
            <w:tcW w:w="1276" w:type="dxa"/>
            <w:tcMar>
              <w:top w:w="0" w:type="dxa"/>
              <w:left w:w="108" w:type="dxa"/>
              <w:bottom w:w="0" w:type="dxa"/>
              <w:right w:w="108" w:type="dxa"/>
            </w:tcMar>
            <w:vAlign w:val="center"/>
          </w:tcPr>
          <w:p w14:paraId="41ABDAD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8F69B21"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27AA2FF5" w14:textId="77777777" w:rsidR="003C61E4" w:rsidRPr="005D5CBC" w:rsidRDefault="003C61E4" w:rsidP="00092790">
            <w:pPr>
              <w:rPr>
                <w:rFonts w:asciiTheme="minorHAnsi" w:hAnsiTheme="minorHAnsi" w:cstheme="minorHAnsi"/>
              </w:rPr>
            </w:pPr>
          </w:p>
        </w:tc>
      </w:tr>
      <w:tr w:rsidR="003C61E4" w:rsidRPr="005D5CBC" w14:paraId="33954F73" w14:textId="77777777" w:rsidTr="00092790">
        <w:trPr>
          <w:jc w:val="center"/>
        </w:trPr>
        <w:tc>
          <w:tcPr>
            <w:tcW w:w="704" w:type="dxa"/>
            <w:tcMar>
              <w:top w:w="0" w:type="dxa"/>
              <w:left w:w="108" w:type="dxa"/>
              <w:bottom w:w="0" w:type="dxa"/>
              <w:right w:w="108" w:type="dxa"/>
            </w:tcMar>
            <w:vAlign w:val="center"/>
          </w:tcPr>
          <w:p w14:paraId="31F1A65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45</w:t>
            </w:r>
          </w:p>
        </w:tc>
        <w:tc>
          <w:tcPr>
            <w:tcW w:w="5387" w:type="dxa"/>
            <w:tcMar>
              <w:top w:w="0" w:type="dxa"/>
              <w:left w:w="108" w:type="dxa"/>
              <w:bottom w:w="0" w:type="dxa"/>
              <w:right w:w="108" w:type="dxa"/>
            </w:tcMar>
            <w:vAlign w:val="center"/>
          </w:tcPr>
          <w:p w14:paraId="1E8824D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Τήρηση Καρτέλας Αναδόχου η οποία περιλαμβάνει :</w:t>
            </w:r>
          </w:p>
          <w:p w14:paraId="67F9100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Στοιχεία Ταυτότητας και επικοινωνίας ( Επωνυμία , ΑΦΜ , ΔΟΥ, Έδρα , Διεύθυνση , τηλέφωνο , email </w:t>
            </w:r>
            <w:proofErr w:type="spellStart"/>
            <w:r w:rsidRPr="005D5CBC">
              <w:rPr>
                <w:rFonts w:asciiTheme="minorHAnsi" w:hAnsiTheme="minorHAnsi" w:cstheme="minorHAnsi"/>
              </w:rPr>
              <w:t>κλπ</w:t>
            </w:r>
            <w:proofErr w:type="spellEnd"/>
            <w:r w:rsidRPr="005D5CBC">
              <w:rPr>
                <w:rFonts w:asciiTheme="minorHAnsi" w:hAnsiTheme="minorHAnsi" w:cstheme="minorHAnsi"/>
              </w:rPr>
              <w:t xml:space="preserve"> )</w:t>
            </w:r>
          </w:p>
          <w:p w14:paraId="58E9064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Στοιχεία ταυτότητας και επικοινωνίας για τον εκπρόσωπο και τον αντίκλητο ( </w:t>
            </w:r>
            <w:proofErr w:type="spellStart"/>
            <w:r w:rsidRPr="005D5CBC">
              <w:rPr>
                <w:rFonts w:asciiTheme="minorHAnsi" w:hAnsiTheme="minorHAnsi" w:cstheme="minorHAnsi"/>
              </w:rPr>
              <w:t>ονοματεώνυμο</w:t>
            </w:r>
            <w:proofErr w:type="spellEnd"/>
            <w:r w:rsidRPr="005D5CBC">
              <w:rPr>
                <w:rFonts w:asciiTheme="minorHAnsi" w:hAnsiTheme="minorHAnsi" w:cstheme="minorHAnsi"/>
              </w:rPr>
              <w:t xml:space="preserve"> , διεύθυνση , ΑΦΜ , ΔΟΥ, Τηλέφωνα , email </w:t>
            </w:r>
            <w:proofErr w:type="spellStart"/>
            <w:r w:rsidRPr="005D5CBC">
              <w:rPr>
                <w:rFonts w:asciiTheme="minorHAnsi" w:hAnsiTheme="minorHAnsi" w:cstheme="minorHAnsi"/>
              </w:rPr>
              <w:t>κλπ</w:t>
            </w:r>
            <w:proofErr w:type="spellEnd"/>
            <w:r w:rsidRPr="005D5CBC">
              <w:rPr>
                <w:rFonts w:asciiTheme="minorHAnsi" w:hAnsiTheme="minorHAnsi" w:cstheme="minorHAnsi"/>
              </w:rPr>
              <w:t xml:space="preserve"> )</w:t>
            </w:r>
          </w:p>
          <w:p w14:paraId="7EA1D56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Συσχέτιση με συναλλασσόμενο.</w:t>
            </w:r>
          </w:p>
          <w:p w14:paraId="2185094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Προβολή των έργων στα οποία συμμετέχει.</w:t>
            </w:r>
          </w:p>
          <w:p w14:paraId="07C153B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Προβολή των μελετών στις οποίες συμμετέχει.</w:t>
            </w:r>
          </w:p>
          <w:p w14:paraId="1EB651E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Αξιολόγηση αναδόχου για την ποιότητα εκτέλεσης κάθε έργου βάση βαθμολόγησης στην </w:t>
            </w:r>
            <w:proofErr w:type="spellStart"/>
            <w:r w:rsidRPr="005D5CBC">
              <w:rPr>
                <w:rFonts w:asciiTheme="minorHAnsi" w:hAnsiTheme="minorHAnsi" w:cstheme="minorHAnsi"/>
              </w:rPr>
              <w:t>κλιμακα</w:t>
            </w:r>
            <w:proofErr w:type="spellEnd"/>
            <w:r w:rsidRPr="005D5CBC">
              <w:rPr>
                <w:rFonts w:asciiTheme="minorHAnsi" w:hAnsiTheme="minorHAnsi" w:cstheme="minorHAnsi"/>
              </w:rPr>
              <w:t xml:space="preserve"> 1 έως 10 των κριτηρίων συνέπειας , ποιότητας παραδοτέων , αξιοπιστίας , γενικής εικόνας . Προβολή των αξιολογήσεων κάθε έργου και της συνολικής βαθμολογίας που προκύπτει. </w:t>
            </w:r>
          </w:p>
        </w:tc>
        <w:tc>
          <w:tcPr>
            <w:tcW w:w="1276" w:type="dxa"/>
            <w:tcMar>
              <w:top w:w="0" w:type="dxa"/>
              <w:left w:w="108" w:type="dxa"/>
              <w:bottom w:w="0" w:type="dxa"/>
              <w:right w:w="108" w:type="dxa"/>
            </w:tcMar>
            <w:vAlign w:val="center"/>
          </w:tcPr>
          <w:p w14:paraId="5371C9E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4F5AECAB"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6E3648D7" w14:textId="77777777" w:rsidR="003C61E4" w:rsidRPr="005D5CBC" w:rsidRDefault="003C61E4" w:rsidP="00092790">
            <w:pPr>
              <w:rPr>
                <w:rFonts w:asciiTheme="minorHAnsi" w:hAnsiTheme="minorHAnsi" w:cstheme="minorHAnsi"/>
              </w:rPr>
            </w:pPr>
          </w:p>
        </w:tc>
      </w:tr>
      <w:tr w:rsidR="003C61E4" w:rsidRPr="005D5CBC" w14:paraId="32B53F75" w14:textId="77777777" w:rsidTr="00092790">
        <w:trPr>
          <w:jc w:val="center"/>
        </w:trPr>
        <w:tc>
          <w:tcPr>
            <w:tcW w:w="704" w:type="dxa"/>
            <w:tcMar>
              <w:top w:w="0" w:type="dxa"/>
              <w:left w:w="108" w:type="dxa"/>
              <w:bottom w:w="0" w:type="dxa"/>
              <w:right w:w="108" w:type="dxa"/>
            </w:tcMar>
            <w:vAlign w:val="center"/>
          </w:tcPr>
          <w:p w14:paraId="0215C5A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46</w:t>
            </w:r>
          </w:p>
        </w:tc>
        <w:tc>
          <w:tcPr>
            <w:tcW w:w="5387" w:type="dxa"/>
            <w:tcMar>
              <w:top w:w="0" w:type="dxa"/>
              <w:left w:w="108" w:type="dxa"/>
              <w:bottom w:w="0" w:type="dxa"/>
              <w:right w:w="108" w:type="dxa"/>
            </w:tcMar>
            <w:vAlign w:val="center"/>
          </w:tcPr>
          <w:p w14:paraId="184B2C3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Τήρηση Μητρώου Στελεχών Φορέα.</w:t>
            </w:r>
          </w:p>
        </w:tc>
        <w:tc>
          <w:tcPr>
            <w:tcW w:w="1276" w:type="dxa"/>
            <w:tcMar>
              <w:top w:w="0" w:type="dxa"/>
              <w:left w:w="108" w:type="dxa"/>
              <w:bottom w:w="0" w:type="dxa"/>
              <w:right w:w="108" w:type="dxa"/>
            </w:tcMar>
            <w:vAlign w:val="center"/>
          </w:tcPr>
          <w:p w14:paraId="16ED2B4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3A32595"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44E57B3A" w14:textId="77777777" w:rsidR="003C61E4" w:rsidRPr="005D5CBC" w:rsidRDefault="003C61E4" w:rsidP="00092790">
            <w:pPr>
              <w:rPr>
                <w:rFonts w:asciiTheme="minorHAnsi" w:hAnsiTheme="minorHAnsi" w:cstheme="minorHAnsi"/>
              </w:rPr>
            </w:pPr>
          </w:p>
        </w:tc>
      </w:tr>
      <w:tr w:rsidR="003C61E4" w:rsidRPr="005D5CBC" w14:paraId="40355D86" w14:textId="77777777" w:rsidTr="00092790">
        <w:trPr>
          <w:jc w:val="center"/>
        </w:trPr>
        <w:tc>
          <w:tcPr>
            <w:tcW w:w="704" w:type="dxa"/>
            <w:tcMar>
              <w:top w:w="0" w:type="dxa"/>
              <w:left w:w="108" w:type="dxa"/>
              <w:bottom w:w="0" w:type="dxa"/>
              <w:right w:w="108" w:type="dxa"/>
            </w:tcMar>
            <w:vAlign w:val="center"/>
          </w:tcPr>
          <w:p w14:paraId="6E5027B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47</w:t>
            </w:r>
          </w:p>
        </w:tc>
        <w:tc>
          <w:tcPr>
            <w:tcW w:w="5387" w:type="dxa"/>
            <w:tcMar>
              <w:top w:w="0" w:type="dxa"/>
              <w:left w:w="108" w:type="dxa"/>
              <w:bottom w:w="0" w:type="dxa"/>
              <w:right w:w="108" w:type="dxa"/>
            </w:tcMar>
            <w:vAlign w:val="center"/>
          </w:tcPr>
          <w:p w14:paraId="1411A5B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Ευρετήριο αναζήτησης Μητρώου Στελεχών Φορέα με δυνατότητα συνδυασμού πολλαπλών φίλτρων επιλογής  όπως :</w:t>
            </w:r>
          </w:p>
          <w:p w14:paraId="040F943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Ονοματεπώνυμο</w:t>
            </w:r>
          </w:p>
          <w:p w14:paraId="64B6761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Έργο</w:t>
            </w:r>
          </w:p>
          <w:p w14:paraId="46DD6EA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Μελέτη</w:t>
            </w:r>
          </w:p>
          <w:p w14:paraId="37EBDBA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Α.Φ.Μ.</w:t>
            </w:r>
          </w:p>
        </w:tc>
        <w:tc>
          <w:tcPr>
            <w:tcW w:w="1276" w:type="dxa"/>
            <w:tcMar>
              <w:top w:w="0" w:type="dxa"/>
              <w:left w:w="108" w:type="dxa"/>
              <w:bottom w:w="0" w:type="dxa"/>
              <w:right w:w="108" w:type="dxa"/>
            </w:tcMar>
            <w:vAlign w:val="center"/>
          </w:tcPr>
          <w:p w14:paraId="6E55A83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72277E7"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305ECEEE" w14:textId="77777777" w:rsidR="003C61E4" w:rsidRPr="005D5CBC" w:rsidRDefault="003C61E4" w:rsidP="00092790">
            <w:pPr>
              <w:rPr>
                <w:rFonts w:asciiTheme="minorHAnsi" w:hAnsiTheme="minorHAnsi" w:cstheme="minorHAnsi"/>
              </w:rPr>
            </w:pPr>
          </w:p>
        </w:tc>
      </w:tr>
      <w:tr w:rsidR="003C61E4" w:rsidRPr="005D5CBC" w14:paraId="15945EB0" w14:textId="77777777" w:rsidTr="00092790">
        <w:trPr>
          <w:jc w:val="center"/>
        </w:trPr>
        <w:tc>
          <w:tcPr>
            <w:tcW w:w="704" w:type="dxa"/>
            <w:tcMar>
              <w:top w:w="0" w:type="dxa"/>
              <w:left w:w="108" w:type="dxa"/>
              <w:bottom w:w="0" w:type="dxa"/>
              <w:right w:w="108" w:type="dxa"/>
            </w:tcMar>
            <w:vAlign w:val="center"/>
          </w:tcPr>
          <w:p w14:paraId="5A51A81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48</w:t>
            </w:r>
          </w:p>
        </w:tc>
        <w:tc>
          <w:tcPr>
            <w:tcW w:w="5387" w:type="dxa"/>
            <w:tcMar>
              <w:top w:w="0" w:type="dxa"/>
              <w:left w:w="108" w:type="dxa"/>
              <w:bottom w:w="0" w:type="dxa"/>
              <w:right w:w="108" w:type="dxa"/>
            </w:tcMar>
            <w:vAlign w:val="center"/>
          </w:tcPr>
          <w:p w14:paraId="09AA15A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Τήρηση καρτέλας Στελέχους Φορέα η οποία περιλαμβάνει:</w:t>
            </w:r>
          </w:p>
          <w:p w14:paraId="5D0C9FD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Στοιχεία Ταυτότητας και επικοινωνίας ( Επωνυμία , ΑΦΜ , ΔΟΥ, Έδρα , Διεύθυνση , τηλέφωνο , email </w:t>
            </w:r>
            <w:proofErr w:type="spellStart"/>
            <w:r w:rsidRPr="005D5CBC">
              <w:rPr>
                <w:rFonts w:asciiTheme="minorHAnsi" w:hAnsiTheme="minorHAnsi" w:cstheme="minorHAnsi"/>
              </w:rPr>
              <w:t>κλπ</w:t>
            </w:r>
            <w:proofErr w:type="spellEnd"/>
            <w:r w:rsidRPr="005D5CBC">
              <w:rPr>
                <w:rFonts w:asciiTheme="minorHAnsi" w:hAnsiTheme="minorHAnsi" w:cstheme="minorHAnsi"/>
              </w:rPr>
              <w:t xml:space="preserve"> )</w:t>
            </w:r>
          </w:p>
          <w:p w14:paraId="485C2F6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Προβολή των έργων στα οποία συμμετέχει.</w:t>
            </w:r>
          </w:p>
          <w:p w14:paraId="1394574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Προβολή των μελετών στις οποίες συμμετέχει</w:t>
            </w:r>
          </w:p>
          <w:p w14:paraId="3CE4B06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Συσχέτιση με συναλλασσόμενο και άντληση των καταχωρημένων στοιχείων.</w:t>
            </w:r>
          </w:p>
        </w:tc>
        <w:tc>
          <w:tcPr>
            <w:tcW w:w="1276" w:type="dxa"/>
            <w:tcMar>
              <w:top w:w="0" w:type="dxa"/>
              <w:left w:w="108" w:type="dxa"/>
              <w:bottom w:w="0" w:type="dxa"/>
              <w:right w:w="108" w:type="dxa"/>
            </w:tcMar>
            <w:vAlign w:val="center"/>
          </w:tcPr>
          <w:p w14:paraId="2C50646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3292029"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BC37CB6" w14:textId="77777777" w:rsidR="003C61E4" w:rsidRPr="005D5CBC" w:rsidRDefault="003C61E4" w:rsidP="00092790">
            <w:pPr>
              <w:rPr>
                <w:rFonts w:asciiTheme="minorHAnsi" w:hAnsiTheme="minorHAnsi" w:cstheme="minorHAnsi"/>
              </w:rPr>
            </w:pPr>
          </w:p>
        </w:tc>
      </w:tr>
      <w:tr w:rsidR="003C61E4" w:rsidRPr="005D5CBC" w14:paraId="41C9EBE3" w14:textId="77777777" w:rsidTr="00092790">
        <w:trPr>
          <w:jc w:val="center"/>
        </w:trPr>
        <w:tc>
          <w:tcPr>
            <w:tcW w:w="704" w:type="dxa"/>
            <w:tcMar>
              <w:top w:w="0" w:type="dxa"/>
              <w:left w:w="108" w:type="dxa"/>
              <w:bottom w:w="0" w:type="dxa"/>
              <w:right w:w="108" w:type="dxa"/>
            </w:tcMar>
            <w:vAlign w:val="center"/>
          </w:tcPr>
          <w:p w14:paraId="7801301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49</w:t>
            </w:r>
          </w:p>
        </w:tc>
        <w:tc>
          <w:tcPr>
            <w:tcW w:w="5387" w:type="dxa"/>
            <w:tcMar>
              <w:top w:w="0" w:type="dxa"/>
              <w:left w:w="108" w:type="dxa"/>
              <w:bottom w:w="0" w:type="dxa"/>
              <w:right w:w="108" w:type="dxa"/>
            </w:tcMar>
            <w:vAlign w:val="center"/>
          </w:tcPr>
          <w:p w14:paraId="609FF93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Παρακολούθηση φύλλων χρονοχρέωσης (</w:t>
            </w:r>
            <w:proofErr w:type="spellStart"/>
            <w:r w:rsidRPr="005D5CBC">
              <w:rPr>
                <w:rFonts w:asciiTheme="minorHAnsi" w:hAnsiTheme="minorHAnsi" w:cstheme="minorHAnsi"/>
              </w:rPr>
              <w:t>timesheets</w:t>
            </w:r>
            <w:proofErr w:type="spellEnd"/>
            <w:r w:rsidRPr="005D5CBC">
              <w:rPr>
                <w:rFonts w:asciiTheme="minorHAnsi" w:hAnsiTheme="minorHAnsi" w:cstheme="minorHAnsi"/>
              </w:rPr>
              <w:t>)</w:t>
            </w:r>
          </w:p>
        </w:tc>
        <w:tc>
          <w:tcPr>
            <w:tcW w:w="1276" w:type="dxa"/>
            <w:tcMar>
              <w:top w:w="0" w:type="dxa"/>
              <w:left w:w="108" w:type="dxa"/>
              <w:bottom w:w="0" w:type="dxa"/>
              <w:right w:w="108" w:type="dxa"/>
            </w:tcMar>
            <w:vAlign w:val="center"/>
          </w:tcPr>
          <w:p w14:paraId="742898C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47B1145"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052566A" w14:textId="77777777" w:rsidR="003C61E4" w:rsidRPr="005D5CBC" w:rsidRDefault="003C61E4" w:rsidP="00092790">
            <w:pPr>
              <w:rPr>
                <w:rFonts w:asciiTheme="minorHAnsi" w:hAnsiTheme="minorHAnsi" w:cstheme="minorHAnsi"/>
              </w:rPr>
            </w:pPr>
          </w:p>
        </w:tc>
      </w:tr>
      <w:tr w:rsidR="003C61E4" w:rsidRPr="005D5CBC" w14:paraId="53D636E3" w14:textId="77777777" w:rsidTr="00092790">
        <w:trPr>
          <w:jc w:val="center"/>
        </w:trPr>
        <w:tc>
          <w:tcPr>
            <w:tcW w:w="704" w:type="dxa"/>
            <w:tcMar>
              <w:top w:w="0" w:type="dxa"/>
              <w:left w:w="108" w:type="dxa"/>
              <w:bottom w:w="0" w:type="dxa"/>
              <w:right w:w="108" w:type="dxa"/>
            </w:tcMar>
            <w:vAlign w:val="center"/>
          </w:tcPr>
          <w:p w14:paraId="7A6B32F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50</w:t>
            </w:r>
          </w:p>
        </w:tc>
        <w:tc>
          <w:tcPr>
            <w:tcW w:w="5387" w:type="dxa"/>
            <w:tcMar>
              <w:top w:w="0" w:type="dxa"/>
              <w:left w:w="108" w:type="dxa"/>
              <w:bottom w:w="0" w:type="dxa"/>
              <w:right w:w="108" w:type="dxa"/>
            </w:tcMar>
            <w:vAlign w:val="center"/>
          </w:tcPr>
          <w:p w14:paraId="7D8EFCD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Τήρηση Μητρώου Έργων</w:t>
            </w:r>
          </w:p>
        </w:tc>
        <w:tc>
          <w:tcPr>
            <w:tcW w:w="1276" w:type="dxa"/>
            <w:tcMar>
              <w:top w:w="0" w:type="dxa"/>
              <w:left w:w="108" w:type="dxa"/>
              <w:bottom w:w="0" w:type="dxa"/>
              <w:right w:w="108" w:type="dxa"/>
            </w:tcMar>
            <w:vAlign w:val="center"/>
          </w:tcPr>
          <w:p w14:paraId="7187303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A512237"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459A8467" w14:textId="77777777" w:rsidR="003C61E4" w:rsidRPr="005D5CBC" w:rsidRDefault="003C61E4" w:rsidP="00092790">
            <w:pPr>
              <w:rPr>
                <w:rFonts w:asciiTheme="minorHAnsi" w:hAnsiTheme="minorHAnsi" w:cstheme="minorHAnsi"/>
              </w:rPr>
            </w:pPr>
          </w:p>
        </w:tc>
      </w:tr>
      <w:tr w:rsidR="003C61E4" w:rsidRPr="005D5CBC" w14:paraId="66119B9B" w14:textId="77777777" w:rsidTr="00092790">
        <w:trPr>
          <w:jc w:val="center"/>
        </w:trPr>
        <w:tc>
          <w:tcPr>
            <w:tcW w:w="704" w:type="dxa"/>
            <w:tcMar>
              <w:top w:w="0" w:type="dxa"/>
              <w:left w:w="108" w:type="dxa"/>
              <w:bottom w:w="0" w:type="dxa"/>
              <w:right w:w="108" w:type="dxa"/>
            </w:tcMar>
            <w:vAlign w:val="center"/>
          </w:tcPr>
          <w:p w14:paraId="5C0489A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51</w:t>
            </w:r>
          </w:p>
        </w:tc>
        <w:tc>
          <w:tcPr>
            <w:tcW w:w="5387" w:type="dxa"/>
            <w:tcMar>
              <w:top w:w="0" w:type="dxa"/>
              <w:left w:w="108" w:type="dxa"/>
              <w:bottom w:w="0" w:type="dxa"/>
              <w:right w:w="108" w:type="dxa"/>
            </w:tcMar>
            <w:vAlign w:val="center"/>
          </w:tcPr>
          <w:p w14:paraId="352136F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Ευρετήριο Αναζήτησης Έργων με δυνατότητα συνδυασμού πολλαπλών φίλτρων επιλογής  όπως :</w:t>
            </w:r>
          </w:p>
          <w:p w14:paraId="56475CA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Κωδικός έργου</w:t>
            </w:r>
          </w:p>
          <w:p w14:paraId="0ABA5D3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Τίτλος έργου</w:t>
            </w:r>
          </w:p>
          <w:p w14:paraId="2A96EC0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Εάν είναι ενεργό ( με επιλογή ενεργών , ανενεργών ή όλα) </w:t>
            </w:r>
          </w:p>
          <w:p w14:paraId="7AEAD68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Κατηγορία </w:t>
            </w:r>
          </w:p>
          <w:p w14:paraId="1E36275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Κατάσταση</w:t>
            </w:r>
          </w:p>
          <w:p w14:paraId="1E90AE3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Πηγή Χρηματοδότησης</w:t>
            </w:r>
          </w:p>
          <w:p w14:paraId="2F77695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Επιχειρησιακό πρόγραμμα</w:t>
            </w:r>
          </w:p>
          <w:p w14:paraId="1311ED4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Ημερολογιακό διάστημα έναρξης (από…έως…)</w:t>
            </w:r>
          </w:p>
          <w:p w14:paraId="31C8842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Ημερολογιακό διάστημα λήξης (από…έως…)</w:t>
            </w:r>
          </w:p>
          <w:p w14:paraId="7481967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Τράπεζα </w:t>
            </w:r>
          </w:p>
          <w:p w14:paraId="2A76411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Τραπεζικό Λογαριασμό </w:t>
            </w:r>
          </w:p>
          <w:p w14:paraId="15AB5AD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αποτέλεσμα αναζήτησης  να περιλαμβάνει τουλάχιστον τις παρακάτω στήλες :</w:t>
            </w:r>
          </w:p>
          <w:p w14:paraId="69C86A8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Κωδικό </w:t>
            </w:r>
          </w:p>
          <w:p w14:paraId="48ACA6D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Τίτλο</w:t>
            </w:r>
          </w:p>
          <w:p w14:paraId="228A985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Συνολικό Προϋπολογισμό</w:t>
            </w:r>
          </w:p>
          <w:p w14:paraId="3A025D6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Προϋπολογισμό τρέχοντος έτους</w:t>
            </w:r>
          </w:p>
          <w:p w14:paraId="07C6FE0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Επιχειρησιακό πρόγραμμα</w:t>
            </w:r>
          </w:p>
          <w:p w14:paraId="780D48A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Ημερομηνία έναρξης </w:t>
            </w:r>
          </w:p>
          <w:p w14:paraId="30A9529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Ημερομηνία λήξης </w:t>
            </w:r>
          </w:p>
          <w:p w14:paraId="6AD314F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Ημερομηνία λήξης μετά τις παρατάσεις </w:t>
            </w:r>
          </w:p>
        </w:tc>
        <w:tc>
          <w:tcPr>
            <w:tcW w:w="1276" w:type="dxa"/>
            <w:tcMar>
              <w:top w:w="0" w:type="dxa"/>
              <w:left w:w="108" w:type="dxa"/>
              <w:bottom w:w="0" w:type="dxa"/>
              <w:right w:w="108" w:type="dxa"/>
            </w:tcMar>
            <w:vAlign w:val="center"/>
          </w:tcPr>
          <w:p w14:paraId="3ED94AC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3117CED4"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9665681" w14:textId="77777777" w:rsidR="003C61E4" w:rsidRPr="005D5CBC" w:rsidRDefault="003C61E4" w:rsidP="00092790">
            <w:pPr>
              <w:rPr>
                <w:rFonts w:asciiTheme="minorHAnsi" w:hAnsiTheme="minorHAnsi" w:cstheme="minorHAnsi"/>
              </w:rPr>
            </w:pPr>
          </w:p>
        </w:tc>
      </w:tr>
      <w:tr w:rsidR="003C61E4" w:rsidRPr="005D5CBC" w14:paraId="7686C929" w14:textId="77777777" w:rsidTr="00092790">
        <w:trPr>
          <w:jc w:val="center"/>
        </w:trPr>
        <w:tc>
          <w:tcPr>
            <w:tcW w:w="704" w:type="dxa"/>
            <w:tcMar>
              <w:top w:w="0" w:type="dxa"/>
              <w:left w:w="108" w:type="dxa"/>
              <w:bottom w:w="0" w:type="dxa"/>
              <w:right w:w="108" w:type="dxa"/>
            </w:tcMar>
            <w:vAlign w:val="center"/>
          </w:tcPr>
          <w:p w14:paraId="4C8B762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52</w:t>
            </w:r>
          </w:p>
        </w:tc>
        <w:tc>
          <w:tcPr>
            <w:tcW w:w="5387" w:type="dxa"/>
            <w:tcMar>
              <w:top w:w="0" w:type="dxa"/>
              <w:left w:w="108" w:type="dxa"/>
              <w:bottom w:w="0" w:type="dxa"/>
              <w:right w:w="108" w:type="dxa"/>
            </w:tcMar>
            <w:vAlign w:val="center"/>
          </w:tcPr>
          <w:p w14:paraId="1D4199A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προβολής των έργων είτε σε μορφή λίστας είτε ανά επίπεδο του επιχειρησιακού προγράμματος σε μορφή ιεραρχικής δενδροειδούς μορφής.</w:t>
            </w:r>
          </w:p>
        </w:tc>
        <w:tc>
          <w:tcPr>
            <w:tcW w:w="1276" w:type="dxa"/>
            <w:tcMar>
              <w:top w:w="0" w:type="dxa"/>
              <w:left w:w="108" w:type="dxa"/>
              <w:bottom w:w="0" w:type="dxa"/>
              <w:right w:w="108" w:type="dxa"/>
            </w:tcMar>
            <w:vAlign w:val="center"/>
          </w:tcPr>
          <w:p w14:paraId="78AF83E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00656ED9"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4E5A3A98" w14:textId="77777777" w:rsidR="003C61E4" w:rsidRPr="005D5CBC" w:rsidRDefault="003C61E4" w:rsidP="00092790">
            <w:pPr>
              <w:rPr>
                <w:rFonts w:asciiTheme="minorHAnsi" w:hAnsiTheme="minorHAnsi" w:cstheme="minorHAnsi"/>
              </w:rPr>
            </w:pPr>
          </w:p>
        </w:tc>
      </w:tr>
      <w:tr w:rsidR="003C61E4" w:rsidRPr="005D5CBC" w14:paraId="537E27D4" w14:textId="77777777" w:rsidTr="00092790">
        <w:trPr>
          <w:jc w:val="center"/>
        </w:trPr>
        <w:tc>
          <w:tcPr>
            <w:tcW w:w="704" w:type="dxa"/>
            <w:tcMar>
              <w:top w:w="0" w:type="dxa"/>
              <w:left w:w="108" w:type="dxa"/>
              <w:bottom w:w="0" w:type="dxa"/>
              <w:right w:w="108" w:type="dxa"/>
            </w:tcMar>
            <w:vAlign w:val="center"/>
          </w:tcPr>
          <w:p w14:paraId="2BE0205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53</w:t>
            </w:r>
          </w:p>
        </w:tc>
        <w:tc>
          <w:tcPr>
            <w:tcW w:w="5387" w:type="dxa"/>
            <w:tcMar>
              <w:top w:w="0" w:type="dxa"/>
              <w:left w:w="108" w:type="dxa"/>
              <w:bottom w:w="0" w:type="dxa"/>
              <w:right w:w="108" w:type="dxa"/>
            </w:tcMar>
            <w:vAlign w:val="center"/>
          </w:tcPr>
          <w:p w14:paraId="504623A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η οποία , σε ξεχωριστές ενότητες (</w:t>
            </w:r>
            <w:proofErr w:type="spellStart"/>
            <w:r w:rsidRPr="005D5CBC">
              <w:rPr>
                <w:rFonts w:asciiTheme="minorHAnsi" w:hAnsiTheme="minorHAnsi" w:cstheme="minorHAnsi"/>
              </w:rPr>
              <w:t>υποκαρτέλες</w:t>
            </w:r>
            <w:proofErr w:type="spellEnd"/>
            <w:r w:rsidRPr="005D5CBC">
              <w:rPr>
                <w:rFonts w:asciiTheme="minorHAnsi" w:hAnsiTheme="minorHAnsi" w:cstheme="minorHAnsi"/>
              </w:rPr>
              <w:t xml:space="preserve"> ) περιλαμβάνει το σύνολο των πληροφοριών σχετικά με το έργο.</w:t>
            </w:r>
          </w:p>
        </w:tc>
        <w:tc>
          <w:tcPr>
            <w:tcW w:w="1276" w:type="dxa"/>
            <w:tcMar>
              <w:top w:w="0" w:type="dxa"/>
              <w:left w:w="108" w:type="dxa"/>
              <w:bottom w:w="0" w:type="dxa"/>
              <w:right w:w="108" w:type="dxa"/>
            </w:tcMar>
            <w:vAlign w:val="center"/>
          </w:tcPr>
          <w:p w14:paraId="2DD2299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292459E"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085AE57" w14:textId="77777777" w:rsidR="003C61E4" w:rsidRPr="005D5CBC" w:rsidRDefault="003C61E4" w:rsidP="00092790">
            <w:pPr>
              <w:rPr>
                <w:rFonts w:asciiTheme="minorHAnsi" w:hAnsiTheme="minorHAnsi" w:cstheme="minorHAnsi"/>
              </w:rPr>
            </w:pPr>
          </w:p>
        </w:tc>
      </w:tr>
      <w:tr w:rsidR="003C61E4" w:rsidRPr="005D5CBC" w14:paraId="0D2EFB4E" w14:textId="77777777" w:rsidTr="00092790">
        <w:trPr>
          <w:jc w:val="center"/>
        </w:trPr>
        <w:tc>
          <w:tcPr>
            <w:tcW w:w="704" w:type="dxa"/>
            <w:tcMar>
              <w:top w:w="0" w:type="dxa"/>
              <w:left w:w="108" w:type="dxa"/>
              <w:bottom w:w="0" w:type="dxa"/>
              <w:right w:w="108" w:type="dxa"/>
            </w:tcMar>
            <w:vAlign w:val="center"/>
          </w:tcPr>
          <w:p w14:paraId="29CAE35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54</w:t>
            </w:r>
          </w:p>
        </w:tc>
        <w:tc>
          <w:tcPr>
            <w:tcW w:w="5387" w:type="dxa"/>
            <w:tcMar>
              <w:top w:w="0" w:type="dxa"/>
              <w:left w:w="108" w:type="dxa"/>
              <w:bottom w:w="0" w:type="dxa"/>
              <w:right w:w="108" w:type="dxa"/>
            </w:tcMar>
            <w:vAlign w:val="center"/>
          </w:tcPr>
          <w:p w14:paraId="677FFC4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Σύνοψης έργου.</w:t>
            </w:r>
          </w:p>
          <w:p w14:paraId="33FD5BA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Περιλαμβάνει το σύνολο των σημαντικότερων στοιχείων του έργου : Κωδικό , Κατηγορία , Υποκατηγορία , Αριθμό Σύμβασης , Επιχειρησιακό πρόγραμμα , Τίτλο , Υπεύθυνο , ημερομηνίες έναρξης και λήξης , ημερομηνία </w:t>
            </w:r>
            <w:proofErr w:type="spellStart"/>
            <w:r w:rsidRPr="005D5CBC">
              <w:rPr>
                <w:rFonts w:asciiTheme="minorHAnsi" w:hAnsiTheme="minorHAnsi" w:cstheme="minorHAnsi"/>
              </w:rPr>
              <w:t>ληξης</w:t>
            </w:r>
            <w:proofErr w:type="spellEnd"/>
            <w:r w:rsidRPr="005D5CBC">
              <w:rPr>
                <w:rFonts w:asciiTheme="minorHAnsi" w:hAnsiTheme="minorHAnsi" w:cstheme="minorHAnsi"/>
              </w:rPr>
              <w:t xml:space="preserve"> οικονομικού αντικειμένου. Συγκεντρωτικά Οικονομικά </w:t>
            </w:r>
            <w:r w:rsidRPr="005D5CBC">
              <w:rPr>
                <w:rFonts w:asciiTheme="minorHAnsi" w:hAnsiTheme="minorHAnsi" w:cstheme="minorHAnsi"/>
              </w:rPr>
              <w:lastRenderedPageBreak/>
              <w:t xml:space="preserve">Στοιχεία ( Συνολικό Προϋπολογισμό , Δεσμευθέντα , </w:t>
            </w:r>
            <w:proofErr w:type="spellStart"/>
            <w:r w:rsidRPr="005D5CBC">
              <w:rPr>
                <w:rFonts w:asciiTheme="minorHAnsi" w:hAnsiTheme="minorHAnsi" w:cstheme="minorHAnsi"/>
              </w:rPr>
              <w:t>Τιμολογηθέντα</w:t>
            </w:r>
            <w:proofErr w:type="spellEnd"/>
            <w:r w:rsidRPr="005D5CBC">
              <w:rPr>
                <w:rFonts w:asciiTheme="minorHAnsi" w:hAnsiTheme="minorHAnsi" w:cstheme="minorHAnsi"/>
              </w:rPr>
              <w:t xml:space="preserve"> , </w:t>
            </w:r>
            <w:proofErr w:type="spellStart"/>
            <w:r w:rsidRPr="005D5CBC">
              <w:rPr>
                <w:rFonts w:asciiTheme="minorHAnsi" w:hAnsiTheme="minorHAnsi" w:cstheme="minorHAnsi"/>
              </w:rPr>
              <w:t>Ενταλθέντα</w:t>
            </w:r>
            <w:proofErr w:type="spellEnd"/>
            <w:r w:rsidRPr="005D5CBC">
              <w:rPr>
                <w:rFonts w:asciiTheme="minorHAnsi" w:hAnsiTheme="minorHAnsi" w:cstheme="minorHAnsi"/>
              </w:rPr>
              <w:t xml:space="preserve"> , </w:t>
            </w:r>
            <w:proofErr w:type="spellStart"/>
            <w:r w:rsidRPr="005D5CBC">
              <w:rPr>
                <w:rFonts w:asciiTheme="minorHAnsi" w:hAnsiTheme="minorHAnsi" w:cstheme="minorHAnsi"/>
              </w:rPr>
              <w:t>Πληρωθέντα</w:t>
            </w:r>
            <w:proofErr w:type="spellEnd"/>
            <w:r w:rsidRPr="005D5CBC">
              <w:rPr>
                <w:rFonts w:asciiTheme="minorHAnsi" w:hAnsiTheme="minorHAnsi" w:cstheme="minorHAnsi"/>
              </w:rPr>
              <w:t xml:space="preserve"> , Εισπραχθέντα , Σύνολο κατανομών, </w:t>
            </w:r>
            <w:proofErr w:type="spellStart"/>
            <w:r w:rsidRPr="005D5CBC">
              <w:rPr>
                <w:rFonts w:asciiTheme="minorHAnsi" w:hAnsiTheme="minorHAnsi" w:cstheme="minorHAnsi"/>
              </w:rPr>
              <w:t>παρακρατηθέν</w:t>
            </w:r>
            <w:proofErr w:type="spellEnd"/>
            <w:r w:rsidRPr="005D5CBC">
              <w:rPr>
                <w:rFonts w:asciiTheme="minorHAnsi" w:hAnsiTheme="minorHAnsi" w:cstheme="minorHAnsi"/>
              </w:rPr>
              <w:t xml:space="preserve">  ποσό , λογιστικές τακτοποιήσεις , Ταμείο δεσμεύσεων , Ταμειακό υπόλοιπο , Αδιάθετο υπόλοιπο ) </w:t>
            </w:r>
          </w:p>
          <w:p w14:paraId="19B1C9D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Οικονομικά στοιχεία </w:t>
            </w:r>
            <w:proofErr w:type="spellStart"/>
            <w:r w:rsidRPr="005D5CBC">
              <w:rPr>
                <w:rFonts w:asciiTheme="minorHAnsi" w:hAnsiTheme="minorHAnsi" w:cstheme="minorHAnsi"/>
              </w:rPr>
              <w:t>υποέργων</w:t>
            </w:r>
            <w:proofErr w:type="spellEnd"/>
            <w:r w:rsidRPr="005D5CBC">
              <w:rPr>
                <w:rFonts w:asciiTheme="minorHAnsi" w:hAnsiTheme="minorHAnsi" w:cstheme="minorHAnsi"/>
              </w:rPr>
              <w:t xml:space="preserve"> ή επιλέξιμων δαπανών έργου. (</w:t>
            </w:r>
            <w:proofErr w:type="spellStart"/>
            <w:r w:rsidRPr="005D5CBC">
              <w:rPr>
                <w:rFonts w:asciiTheme="minorHAnsi" w:hAnsiTheme="minorHAnsi" w:cstheme="minorHAnsi"/>
              </w:rPr>
              <w:t>προϋπολογιμσός</w:t>
            </w:r>
            <w:proofErr w:type="spellEnd"/>
            <w:r w:rsidRPr="005D5CBC">
              <w:rPr>
                <w:rFonts w:asciiTheme="minorHAnsi" w:hAnsiTheme="minorHAnsi" w:cstheme="minorHAnsi"/>
              </w:rPr>
              <w:t xml:space="preserve"> , δεσμευθέντα , ταμείο δεσμεύσεων , </w:t>
            </w:r>
            <w:proofErr w:type="spellStart"/>
            <w:r w:rsidRPr="005D5CBC">
              <w:rPr>
                <w:rFonts w:asciiTheme="minorHAnsi" w:hAnsiTheme="minorHAnsi" w:cstheme="minorHAnsi"/>
              </w:rPr>
              <w:t>τιμολογηθέντα</w:t>
            </w:r>
            <w:proofErr w:type="spellEnd"/>
            <w:r w:rsidRPr="005D5CBC">
              <w:rPr>
                <w:rFonts w:asciiTheme="minorHAnsi" w:hAnsiTheme="minorHAnsi" w:cstheme="minorHAnsi"/>
              </w:rPr>
              <w:t xml:space="preserve"> , </w:t>
            </w:r>
            <w:proofErr w:type="spellStart"/>
            <w:r w:rsidRPr="005D5CBC">
              <w:rPr>
                <w:rFonts w:asciiTheme="minorHAnsi" w:hAnsiTheme="minorHAnsi" w:cstheme="minorHAnsi"/>
              </w:rPr>
              <w:t>πληρωθέντα</w:t>
            </w:r>
            <w:proofErr w:type="spellEnd"/>
            <w:r w:rsidRPr="005D5CBC">
              <w:rPr>
                <w:rFonts w:asciiTheme="minorHAnsi" w:hAnsiTheme="minorHAnsi" w:cstheme="minorHAnsi"/>
              </w:rPr>
              <w:t xml:space="preserve"> , εισπραχθέντα ,αναπόδοτες προκαταβολές ,  υπόλοιπο προϋπολογισμού )</w:t>
            </w:r>
          </w:p>
        </w:tc>
        <w:tc>
          <w:tcPr>
            <w:tcW w:w="1276" w:type="dxa"/>
            <w:tcMar>
              <w:top w:w="0" w:type="dxa"/>
              <w:left w:w="108" w:type="dxa"/>
              <w:bottom w:w="0" w:type="dxa"/>
              <w:right w:w="108" w:type="dxa"/>
            </w:tcMar>
            <w:vAlign w:val="center"/>
          </w:tcPr>
          <w:p w14:paraId="549840F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276" w:type="dxa"/>
            <w:tcMar>
              <w:top w:w="0" w:type="dxa"/>
              <w:left w:w="108" w:type="dxa"/>
              <w:bottom w:w="0" w:type="dxa"/>
              <w:right w:w="108" w:type="dxa"/>
            </w:tcMar>
            <w:vAlign w:val="center"/>
          </w:tcPr>
          <w:p w14:paraId="700084F0"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5EF8E325" w14:textId="77777777" w:rsidR="003C61E4" w:rsidRPr="005D5CBC" w:rsidRDefault="003C61E4" w:rsidP="00092790">
            <w:pPr>
              <w:rPr>
                <w:rFonts w:asciiTheme="minorHAnsi" w:hAnsiTheme="minorHAnsi" w:cstheme="minorHAnsi"/>
              </w:rPr>
            </w:pPr>
          </w:p>
        </w:tc>
      </w:tr>
      <w:tr w:rsidR="003C61E4" w:rsidRPr="005D5CBC" w14:paraId="785C5192" w14:textId="77777777" w:rsidTr="00092790">
        <w:trPr>
          <w:jc w:val="center"/>
        </w:trPr>
        <w:tc>
          <w:tcPr>
            <w:tcW w:w="704" w:type="dxa"/>
            <w:tcMar>
              <w:top w:w="0" w:type="dxa"/>
              <w:left w:w="108" w:type="dxa"/>
              <w:bottom w:w="0" w:type="dxa"/>
              <w:right w:w="108" w:type="dxa"/>
            </w:tcMar>
            <w:vAlign w:val="center"/>
          </w:tcPr>
          <w:p w14:paraId="5E6B924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55</w:t>
            </w:r>
          </w:p>
        </w:tc>
        <w:tc>
          <w:tcPr>
            <w:tcW w:w="5387" w:type="dxa"/>
            <w:tcMar>
              <w:top w:w="0" w:type="dxa"/>
              <w:left w:w="108" w:type="dxa"/>
              <w:bottom w:w="0" w:type="dxa"/>
              <w:right w:w="108" w:type="dxa"/>
            </w:tcMar>
            <w:vAlign w:val="center"/>
          </w:tcPr>
          <w:p w14:paraId="5FD7E82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Γενικών Στοιχείων Έργου</w:t>
            </w:r>
          </w:p>
          <w:p w14:paraId="78F17CF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Περιλαμβάνει το σύνολο των γενικών πληροφοριακών στοιχείων του έργου : </w:t>
            </w:r>
          </w:p>
          <w:p w14:paraId="6353683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Κωδικό έργου</w:t>
            </w:r>
          </w:p>
          <w:p w14:paraId="11D2F70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Κωδικό διασύνδεσης με </w:t>
            </w:r>
            <w:proofErr w:type="spellStart"/>
            <w:r w:rsidRPr="005D5CBC">
              <w:rPr>
                <w:rFonts w:asciiTheme="minorHAnsi" w:hAnsiTheme="minorHAnsi" w:cstheme="minorHAnsi"/>
              </w:rPr>
              <w:t>ανωτεροβάθμιο</w:t>
            </w:r>
            <w:proofErr w:type="spellEnd"/>
            <w:r w:rsidRPr="005D5CBC">
              <w:rPr>
                <w:rFonts w:asciiTheme="minorHAnsi" w:hAnsiTheme="minorHAnsi" w:cstheme="minorHAnsi"/>
              </w:rPr>
              <w:t>.</w:t>
            </w:r>
          </w:p>
          <w:p w14:paraId="655AAB1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Ένδειξη εάν πρόκειται για </w:t>
            </w:r>
            <w:proofErr w:type="spellStart"/>
            <w:r w:rsidRPr="005D5CBC">
              <w:rPr>
                <w:rFonts w:asciiTheme="minorHAnsi" w:hAnsiTheme="minorHAnsi" w:cstheme="minorHAnsi"/>
              </w:rPr>
              <w:t>υποέργο</w:t>
            </w:r>
            <w:proofErr w:type="spellEnd"/>
          </w:p>
          <w:p w14:paraId="6262875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Κωδικό Αριθμό Εξόδου του προϋπολογισμού</w:t>
            </w:r>
          </w:p>
          <w:p w14:paraId="78EFFE3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Κωδικό Αριθμό Εσόδου του προϋπολογισμού</w:t>
            </w:r>
          </w:p>
          <w:p w14:paraId="29F8280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Τίτλο</w:t>
            </w:r>
          </w:p>
          <w:p w14:paraId="30242FE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Επιχειρησιακό πρόγραμμα </w:t>
            </w:r>
          </w:p>
          <w:p w14:paraId="774E232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Παρατηρήσεις</w:t>
            </w:r>
          </w:p>
          <w:p w14:paraId="0BA6990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Κατηγορία</w:t>
            </w:r>
          </w:p>
          <w:p w14:paraId="1148AA7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Κατάσταση</w:t>
            </w:r>
          </w:p>
          <w:p w14:paraId="2BC118D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έναρξης</w:t>
            </w:r>
          </w:p>
          <w:p w14:paraId="29E28FA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λήξης</w:t>
            </w:r>
          </w:p>
          <w:p w14:paraId="73ADBF3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λήξης μετά τις παρατάσεις</w:t>
            </w:r>
          </w:p>
          <w:p w14:paraId="6B8CF6F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Ημερομηνία έναρξης </w:t>
            </w:r>
            <w:proofErr w:type="spellStart"/>
            <w:r w:rsidRPr="005D5CBC">
              <w:rPr>
                <w:rFonts w:asciiTheme="minorHAnsi" w:hAnsiTheme="minorHAnsi" w:cstheme="minorHAnsi"/>
              </w:rPr>
              <w:t>επιλεξιμότητας</w:t>
            </w:r>
            <w:proofErr w:type="spellEnd"/>
          </w:p>
          <w:p w14:paraId="19EA7FA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λήξης του οικονομικού αντικειμένου</w:t>
            </w:r>
          </w:p>
          <w:p w14:paraId="542FE62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Πακέτο εργασιών </w:t>
            </w:r>
          </w:p>
          <w:p w14:paraId="4C9C969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Υπεύθυνη Οργανωτική Μονάδα (Διεύθυνση) </w:t>
            </w:r>
          </w:p>
          <w:p w14:paraId="2E4A22C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Ορισμό ποσοστού παρακράτησης επί των εσόδων του έργου.</w:t>
            </w:r>
          </w:p>
          <w:p w14:paraId="6D260DA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Τράπεζα</w:t>
            </w:r>
          </w:p>
          <w:p w14:paraId="67E6B12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Τραπεζικός Λογαριασμός</w:t>
            </w:r>
          </w:p>
          <w:p w14:paraId="1828391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Είδος έργου</w:t>
            </w:r>
          </w:p>
          <w:p w14:paraId="5A23A34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Ένδειξη </w:t>
            </w:r>
            <w:proofErr w:type="spellStart"/>
            <w:r w:rsidRPr="005D5CBC">
              <w:rPr>
                <w:rFonts w:asciiTheme="minorHAnsi" w:hAnsiTheme="minorHAnsi" w:cstheme="minorHAnsi"/>
              </w:rPr>
              <w:t>επιλεξιμότητας</w:t>
            </w:r>
            <w:proofErr w:type="spellEnd"/>
            <w:r w:rsidRPr="005D5CBC">
              <w:rPr>
                <w:rFonts w:asciiTheme="minorHAnsi" w:hAnsiTheme="minorHAnsi" w:cstheme="minorHAnsi"/>
              </w:rPr>
              <w:t xml:space="preserve"> ΦΠΑ</w:t>
            </w:r>
          </w:p>
          <w:p w14:paraId="243B351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lastRenderedPageBreak/>
              <w:t>Ένδειξη μη συμψηφιζόμενου ΦΠΑ</w:t>
            </w:r>
          </w:p>
          <w:p w14:paraId="0E7118A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Αριθμός σύμβασης</w:t>
            </w:r>
          </w:p>
          <w:p w14:paraId="23CAF82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έγκρισης</w:t>
            </w:r>
          </w:p>
          <w:p w14:paraId="3C9F19A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Κωδικός ΟΠΣ</w:t>
            </w:r>
          </w:p>
        </w:tc>
        <w:tc>
          <w:tcPr>
            <w:tcW w:w="1276" w:type="dxa"/>
            <w:tcMar>
              <w:top w:w="0" w:type="dxa"/>
              <w:left w:w="108" w:type="dxa"/>
              <w:bottom w:w="0" w:type="dxa"/>
              <w:right w:w="108" w:type="dxa"/>
            </w:tcMar>
            <w:vAlign w:val="center"/>
          </w:tcPr>
          <w:p w14:paraId="3EA816E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276" w:type="dxa"/>
            <w:tcMar>
              <w:top w:w="0" w:type="dxa"/>
              <w:left w:w="108" w:type="dxa"/>
              <w:bottom w:w="0" w:type="dxa"/>
              <w:right w:w="108" w:type="dxa"/>
            </w:tcMar>
            <w:vAlign w:val="center"/>
          </w:tcPr>
          <w:p w14:paraId="51845438"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5C9FC52E" w14:textId="77777777" w:rsidR="003C61E4" w:rsidRPr="005D5CBC" w:rsidRDefault="003C61E4" w:rsidP="00092790">
            <w:pPr>
              <w:rPr>
                <w:rFonts w:asciiTheme="minorHAnsi" w:hAnsiTheme="minorHAnsi" w:cstheme="minorHAnsi"/>
              </w:rPr>
            </w:pPr>
          </w:p>
        </w:tc>
      </w:tr>
      <w:tr w:rsidR="003C61E4" w:rsidRPr="005D5CBC" w14:paraId="449CB6CD" w14:textId="77777777" w:rsidTr="00092790">
        <w:trPr>
          <w:jc w:val="center"/>
        </w:trPr>
        <w:tc>
          <w:tcPr>
            <w:tcW w:w="704" w:type="dxa"/>
            <w:tcMar>
              <w:top w:w="0" w:type="dxa"/>
              <w:left w:w="108" w:type="dxa"/>
              <w:bottom w:w="0" w:type="dxa"/>
              <w:right w:w="108" w:type="dxa"/>
            </w:tcMar>
            <w:vAlign w:val="center"/>
          </w:tcPr>
          <w:p w14:paraId="08B2426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56</w:t>
            </w:r>
          </w:p>
        </w:tc>
        <w:tc>
          <w:tcPr>
            <w:tcW w:w="5387" w:type="dxa"/>
            <w:tcMar>
              <w:top w:w="0" w:type="dxa"/>
              <w:left w:w="108" w:type="dxa"/>
              <w:bottom w:w="0" w:type="dxa"/>
              <w:right w:w="108" w:type="dxa"/>
            </w:tcMar>
            <w:vAlign w:val="center"/>
          </w:tcPr>
          <w:p w14:paraId="39AA46B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Συνεργαζόμενων φορέων</w:t>
            </w:r>
          </w:p>
          <w:p w14:paraId="546746B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Να καταγράφονται οι φορείς που συμμετέχουν στην υλοποίηση του έργου με την ιδιότητα τους , το ποσό προϋπολογισμού.</w:t>
            </w:r>
          </w:p>
        </w:tc>
        <w:tc>
          <w:tcPr>
            <w:tcW w:w="1276" w:type="dxa"/>
            <w:tcMar>
              <w:top w:w="0" w:type="dxa"/>
              <w:left w:w="108" w:type="dxa"/>
              <w:bottom w:w="0" w:type="dxa"/>
              <w:right w:w="108" w:type="dxa"/>
            </w:tcMar>
            <w:vAlign w:val="center"/>
          </w:tcPr>
          <w:p w14:paraId="19101CA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A288538"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F8B788F" w14:textId="77777777" w:rsidR="003C61E4" w:rsidRPr="005D5CBC" w:rsidRDefault="003C61E4" w:rsidP="00092790">
            <w:pPr>
              <w:rPr>
                <w:rFonts w:asciiTheme="minorHAnsi" w:hAnsiTheme="minorHAnsi" w:cstheme="minorHAnsi"/>
              </w:rPr>
            </w:pPr>
          </w:p>
        </w:tc>
      </w:tr>
      <w:tr w:rsidR="003C61E4" w:rsidRPr="005D5CBC" w14:paraId="241FA243" w14:textId="77777777" w:rsidTr="00092790">
        <w:trPr>
          <w:jc w:val="center"/>
        </w:trPr>
        <w:tc>
          <w:tcPr>
            <w:tcW w:w="704" w:type="dxa"/>
            <w:tcMar>
              <w:top w:w="0" w:type="dxa"/>
              <w:left w:w="108" w:type="dxa"/>
              <w:bottom w:w="0" w:type="dxa"/>
              <w:right w:w="108" w:type="dxa"/>
            </w:tcMar>
            <w:vAlign w:val="center"/>
          </w:tcPr>
          <w:p w14:paraId="4B1DC0C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57</w:t>
            </w:r>
          </w:p>
        </w:tc>
        <w:tc>
          <w:tcPr>
            <w:tcW w:w="5387" w:type="dxa"/>
            <w:tcMar>
              <w:top w:w="0" w:type="dxa"/>
              <w:left w:w="108" w:type="dxa"/>
              <w:bottom w:w="0" w:type="dxa"/>
              <w:right w:w="108" w:type="dxa"/>
            </w:tcMar>
            <w:vAlign w:val="center"/>
          </w:tcPr>
          <w:p w14:paraId="4F7A224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Χρηματοδοτήσεων.</w:t>
            </w:r>
          </w:p>
          <w:p w14:paraId="1B820BA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Καταγράφονται και εμφανίζονται αναλυτικά οι πηγές χρηματοδότησης του  έργου. Για κάθε χρηματοδότηση καταγράφονται το ποσό και το ποσοστό , το είδος χρηματοδότησης , το ταμείο χρηματοδότησης , την ημερομηνία έναρξης και λήξης , παρατηρήσεις. </w:t>
            </w:r>
          </w:p>
          <w:p w14:paraId="670519C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Συνοπτική προβολή των χρηματοδοτήσεων η οποία περιλαμβάνει χρηματοδότηση , ποσό , ποσοστό και έτος.</w:t>
            </w:r>
          </w:p>
          <w:p w14:paraId="49BA853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Επισύναψη εγγράφων που αφορούν στις χρηματοδοτήσεις.</w:t>
            </w:r>
          </w:p>
        </w:tc>
        <w:tc>
          <w:tcPr>
            <w:tcW w:w="1276" w:type="dxa"/>
            <w:tcMar>
              <w:top w:w="0" w:type="dxa"/>
              <w:left w:w="108" w:type="dxa"/>
              <w:bottom w:w="0" w:type="dxa"/>
              <w:right w:w="108" w:type="dxa"/>
            </w:tcMar>
            <w:vAlign w:val="center"/>
          </w:tcPr>
          <w:p w14:paraId="13946E7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405F620A"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2640EF0E" w14:textId="77777777" w:rsidR="003C61E4" w:rsidRPr="005D5CBC" w:rsidRDefault="003C61E4" w:rsidP="00092790">
            <w:pPr>
              <w:rPr>
                <w:rFonts w:asciiTheme="minorHAnsi" w:hAnsiTheme="minorHAnsi" w:cstheme="minorHAnsi"/>
              </w:rPr>
            </w:pPr>
          </w:p>
        </w:tc>
      </w:tr>
      <w:tr w:rsidR="003C61E4" w:rsidRPr="005D5CBC" w14:paraId="42E15683" w14:textId="77777777" w:rsidTr="00092790">
        <w:trPr>
          <w:jc w:val="center"/>
        </w:trPr>
        <w:tc>
          <w:tcPr>
            <w:tcW w:w="704" w:type="dxa"/>
            <w:tcMar>
              <w:top w:w="0" w:type="dxa"/>
              <w:left w:w="108" w:type="dxa"/>
              <w:bottom w:w="0" w:type="dxa"/>
              <w:right w:w="108" w:type="dxa"/>
            </w:tcMar>
            <w:vAlign w:val="center"/>
          </w:tcPr>
          <w:p w14:paraId="6CA0A45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58</w:t>
            </w:r>
          </w:p>
        </w:tc>
        <w:tc>
          <w:tcPr>
            <w:tcW w:w="5387" w:type="dxa"/>
            <w:tcMar>
              <w:top w:w="0" w:type="dxa"/>
              <w:left w:w="108" w:type="dxa"/>
              <w:bottom w:w="0" w:type="dxa"/>
              <w:right w:w="108" w:type="dxa"/>
            </w:tcMar>
            <w:vAlign w:val="center"/>
          </w:tcPr>
          <w:p w14:paraId="69CD08F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Τροποποιήσεων όπου παρακολουθούνται οι τροποποιήσεις προϋπολογισμού του έργου.</w:t>
            </w:r>
          </w:p>
          <w:p w14:paraId="79DF20C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Για κάθε τροποποίηση τηρούνται :</w:t>
            </w:r>
          </w:p>
          <w:p w14:paraId="7FF9AC6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Είδος τροποποίησης (π.χ. συνολικού προϋπολογισμού ή πιστώσεων έτους)</w:t>
            </w:r>
          </w:p>
          <w:p w14:paraId="28583FD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Ημερομηνία </w:t>
            </w:r>
          </w:p>
          <w:p w14:paraId="5C95F32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Έτος</w:t>
            </w:r>
          </w:p>
          <w:p w14:paraId="7F9DBCB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Αριθμός Απόφασης</w:t>
            </w:r>
          </w:p>
          <w:p w14:paraId="615C9B8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Ποσό</w:t>
            </w:r>
          </w:p>
          <w:p w14:paraId="38C68F8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Αιτιολογία</w:t>
            </w:r>
          </w:p>
          <w:p w14:paraId="347D554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Κατάσταση (εκκρεμότητα , εγκρίθηκε , απορρίφθηκε)</w:t>
            </w:r>
          </w:p>
          <w:p w14:paraId="473D952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Παρατηρήσεις</w:t>
            </w:r>
          </w:p>
          <w:p w14:paraId="2090E06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Επισύναψη των σχετικών εγγράφων</w:t>
            </w:r>
          </w:p>
          <w:p w14:paraId="70FC947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ανάλυσης της τροποποίησης σε επίπεδο επιλέξιμων δαπανών με έλεγχο συμφωνίας των ποσών.</w:t>
            </w:r>
          </w:p>
        </w:tc>
        <w:tc>
          <w:tcPr>
            <w:tcW w:w="1276" w:type="dxa"/>
            <w:tcMar>
              <w:top w:w="0" w:type="dxa"/>
              <w:left w:w="108" w:type="dxa"/>
              <w:bottom w:w="0" w:type="dxa"/>
              <w:right w:w="108" w:type="dxa"/>
            </w:tcMar>
            <w:vAlign w:val="center"/>
          </w:tcPr>
          <w:p w14:paraId="24D8B86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9263396"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3995CCDF" w14:textId="77777777" w:rsidR="003C61E4" w:rsidRPr="005D5CBC" w:rsidRDefault="003C61E4" w:rsidP="00092790">
            <w:pPr>
              <w:rPr>
                <w:rFonts w:asciiTheme="minorHAnsi" w:hAnsiTheme="minorHAnsi" w:cstheme="minorHAnsi"/>
              </w:rPr>
            </w:pPr>
          </w:p>
        </w:tc>
      </w:tr>
      <w:tr w:rsidR="003C61E4" w:rsidRPr="005D5CBC" w14:paraId="3592C1AE" w14:textId="77777777" w:rsidTr="00092790">
        <w:trPr>
          <w:jc w:val="center"/>
        </w:trPr>
        <w:tc>
          <w:tcPr>
            <w:tcW w:w="704" w:type="dxa"/>
            <w:tcMar>
              <w:top w:w="0" w:type="dxa"/>
              <w:left w:w="108" w:type="dxa"/>
              <w:bottom w:w="0" w:type="dxa"/>
              <w:right w:w="108" w:type="dxa"/>
            </w:tcMar>
            <w:vAlign w:val="center"/>
          </w:tcPr>
          <w:p w14:paraId="59C0AEB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59</w:t>
            </w:r>
          </w:p>
        </w:tc>
        <w:tc>
          <w:tcPr>
            <w:tcW w:w="5387" w:type="dxa"/>
            <w:tcMar>
              <w:top w:w="0" w:type="dxa"/>
              <w:left w:w="108" w:type="dxa"/>
              <w:bottom w:w="0" w:type="dxa"/>
              <w:right w:w="108" w:type="dxa"/>
            </w:tcMar>
            <w:vAlign w:val="center"/>
          </w:tcPr>
          <w:p w14:paraId="4FFB752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Οικονομικών Στοιχείων</w:t>
            </w:r>
          </w:p>
          <w:p w14:paraId="7CC933D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Να παρέχονται τα συγκεντρωτικά στοιχεία εκτέλεσης του έργου:</w:t>
            </w:r>
          </w:p>
          <w:p w14:paraId="4DD7FDC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lastRenderedPageBreak/>
              <w:t>Αρχικός προϋπολογισμός</w:t>
            </w:r>
          </w:p>
          <w:p w14:paraId="722EA5C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Τροποποιήσεις προϋπολογισμού</w:t>
            </w:r>
          </w:p>
          <w:p w14:paraId="029BE81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Συνολικός προϋπολογισμός</w:t>
            </w:r>
          </w:p>
          <w:p w14:paraId="322397C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Συμβατική Αξία</w:t>
            </w:r>
          </w:p>
          <w:p w14:paraId="1A830DA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Συμπληρωματική συμβατική αξία</w:t>
            </w:r>
          </w:p>
          <w:p w14:paraId="30AEC3E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Ποσό κατανομής  </w:t>
            </w:r>
          </w:p>
          <w:p w14:paraId="3B9DB29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Ποσό από κατανομή </w:t>
            </w:r>
          </w:p>
          <w:p w14:paraId="2BD9C7A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Ανοιχτά δάνεια</w:t>
            </w:r>
          </w:p>
          <w:p w14:paraId="5CCD990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Εκκρεμείς επιστροφές</w:t>
            </w:r>
          </w:p>
          <w:p w14:paraId="56756ED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Επιστροφές ΧΕΠ</w:t>
            </w:r>
          </w:p>
          <w:p w14:paraId="72296C1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Δεσμεύσεων</w:t>
            </w:r>
          </w:p>
          <w:p w14:paraId="3A24AD9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Σύνολο </w:t>
            </w:r>
            <w:proofErr w:type="spellStart"/>
            <w:r w:rsidRPr="005D5CBC">
              <w:rPr>
                <w:rFonts w:asciiTheme="minorHAnsi" w:hAnsiTheme="minorHAnsi" w:cstheme="minorHAnsi"/>
              </w:rPr>
              <w:t>Τιμολογηθέντων</w:t>
            </w:r>
            <w:proofErr w:type="spellEnd"/>
          </w:p>
          <w:p w14:paraId="2C24177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Σύνολο </w:t>
            </w:r>
            <w:proofErr w:type="spellStart"/>
            <w:r w:rsidRPr="005D5CBC">
              <w:rPr>
                <w:rFonts w:asciiTheme="minorHAnsi" w:hAnsiTheme="minorHAnsi" w:cstheme="minorHAnsi"/>
              </w:rPr>
              <w:t>Ενταλματοποιηθέντων</w:t>
            </w:r>
            <w:proofErr w:type="spellEnd"/>
          </w:p>
          <w:p w14:paraId="7FA48D4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Σύνολο </w:t>
            </w:r>
            <w:proofErr w:type="spellStart"/>
            <w:r w:rsidRPr="005D5CBC">
              <w:rPr>
                <w:rFonts w:asciiTheme="minorHAnsi" w:hAnsiTheme="minorHAnsi" w:cstheme="minorHAnsi"/>
              </w:rPr>
              <w:t>Πληρωθέντων</w:t>
            </w:r>
            <w:proofErr w:type="spellEnd"/>
          </w:p>
          <w:p w14:paraId="66CE1D8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Εισπραχθέντων</w:t>
            </w:r>
          </w:p>
          <w:p w14:paraId="0C500B2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παρακρατήσεων</w:t>
            </w:r>
          </w:p>
          <w:p w14:paraId="75C7BC3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λογιστικών τακτοποιήσεων</w:t>
            </w:r>
          </w:p>
          <w:p w14:paraId="0A8C71E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Σύνολο προκαταβολών</w:t>
            </w:r>
          </w:p>
          <w:p w14:paraId="48FAA8B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Αναπόδοτες προκαταβολές</w:t>
            </w:r>
          </w:p>
          <w:p w14:paraId="53279A1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Υπόλοιπο Δεσμεύσεων </w:t>
            </w:r>
          </w:p>
          <w:p w14:paraId="314E8EB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Υπόλοιπο Πληρωμών </w:t>
            </w:r>
          </w:p>
          <w:p w14:paraId="2DC5C4B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Ταμειακό υπόλοιπο </w:t>
            </w:r>
          </w:p>
          <w:p w14:paraId="1718903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Αδιάθετο υπόλοιπο </w:t>
            </w:r>
          </w:p>
          <w:p w14:paraId="2460C7B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Να είναι δυνατή η προβολή των οικονομικών στοιχείων ανά οικονομική χρήση. Για το έτος έναρξης χρήσης να είναι δυνατή η εισαγωγή των απολογιστικών στοιχείων μέχρι εκείνη τη χρονική στιγμή. Τα απολογιστικά στοιχεία περιλαμβάνουν :  Προτεινόμενο προϋπολογισμό , εγκεκριμένο προϋπολογισμό , τροποποιήσεις προϋπολογισμού , Διαμορφωμένο προϋπολογισμό , Συμβατική αξία , Δεσμεύσεις προηγούμενων ετών , Τιμολογήσεις προηγούμενων ετών , </w:t>
            </w:r>
            <w:proofErr w:type="spellStart"/>
            <w:r w:rsidRPr="005D5CBC">
              <w:rPr>
                <w:rFonts w:asciiTheme="minorHAnsi" w:hAnsiTheme="minorHAnsi" w:cstheme="minorHAnsi"/>
              </w:rPr>
              <w:t>Ενταλματοποιήσεις</w:t>
            </w:r>
            <w:proofErr w:type="spellEnd"/>
            <w:r w:rsidRPr="005D5CBC">
              <w:rPr>
                <w:rFonts w:asciiTheme="minorHAnsi" w:hAnsiTheme="minorHAnsi" w:cstheme="minorHAnsi"/>
              </w:rPr>
              <w:t xml:space="preserve"> προηγούμενων ετών , Πληρωμές προηγούμενων ετών , Εισπράξεις προηγούμενων ετών , Παρακρατήσεις προηγούμενων ετών. </w:t>
            </w:r>
          </w:p>
          <w:p w14:paraId="2FD9E95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Για κάθε επόμενο έτος να προβάλλονται τα στοιχεία εκτέλεσης του έτους : Προτεινόμενες τροποποιήσεις προϋπολογισμού , Εγκεκριμένες τροποποιήσεις προϋπολογισμού , Διαμορφωμένη πίστωση </w:t>
            </w:r>
            <w:r w:rsidRPr="005D5CBC">
              <w:rPr>
                <w:rFonts w:asciiTheme="minorHAnsi" w:hAnsiTheme="minorHAnsi" w:cstheme="minorHAnsi"/>
              </w:rPr>
              <w:lastRenderedPageBreak/>
              <w:t>έτους(</w:t>
            </w:r>
            <w:proofErr w:type="spellStart"/>
            <w:r w:rsidRPr="005D5CBC">
              <w:rPr>
                <w:rFonts w:asciiTheme="minorHAnsi" w:hAnsiTheme="minorHAnsi" w:cstheme="minorHAnsi"/>
              </w:rPr>
              <w:t>αναμενομένες</w:t>
            </w:r>
            <w:proofErr w:type="spellEnd"/>
            <w:r w:rsidRPr="005D5CBC">
              <w:rPr>
                <w:rFonts w:asciiTheme="minorHAnsi" w:hAnsiTheme="minorHAnsi" w:cstheme="minorHAnsi"/>
              </w:rPr>
              <w:t xml:space="preserve"> πιστώσεις έτους + τροποποιήσεις έτους ) , Κατανομές έτους , Από κατανομές έτους , Δάνεια , Επιστροφές Δανείων , Δεσμευθέντα έτους , </w:t>
            </w:r>
            <w:proofErr w:type="spellStart"/>
            <w:r w:rsidRPr="005D5CBC">
              <w:rPr>
                <w:rFonts w:asciiTheme="minorHAnsi" w:hAnsiTheme="minorHAnsi" w:cstheme="minorHAnsi"/>
              </w:rPr>
              <w:t>Τιμολογηθέντα</w:t>
            </w:r>
            <w:proofErr w:type="spellEnd"/>
            <w:r w:rsidRPr="005D5CBC">
              <w:rPr>
                <w:rFonts w:asciiTheme="minorHAnsi" w:hAnsiTheme="minorHAnsi" w:cstheme="minorHAnsi"/>
              </w:rPr>
              <w:t xml:space="preserve"> , </w:t>
            </w:r>
            <w:proofErr w:type="spellStart"/>
            <w:r w:rsidRPr="005D5CBC">
              <w:rPr>
                <w:rFonts w:asciiTheme="minorHAnsi" w:hAnsiTheme="minorHAnsi" w:cstheme="minorHAnsi"/>
              </w:rPr>
              <w:t>ενταλθέντα</w:t>
            </w:r>
            <w:proofErr w:type="spellEnd"/>
            <w:r w:rsidRPr="005D5CBC">
              <w:rPr>
                <w:rFonts w:asciiTheme="minorHAnsi" w:hAnsiTheme="minorHAnsi" w:cstheme="minorHAnsi"/>
              </w:rPr>
              <w:t xml:space="preserve"> έτους , </w:t>
            </w:r>
            <w:proofErr w:type="spellStart"/>
            <w:r w:rsidRPr="005D5CBC">
              <w:rPr>
                <w:rFonts w:asciiTheme="minorHAnsi" w:hAnsiTheme="minorHAnsi" w:cstheme="minorHAnsi"/>
              </w:rPr>
              <w:t>πληρωθέντα</w:t>
            </w:r>
            <w:proofErr w:type="spellEnd"/>
            <w:r w:rsidRPr="005D5CBC">
              <w:rPr>
                <w:rFonts w:asciiTheme="minorHAnsi" w:hAnsiTheme="minorHAnsi" w:cstheme="minorHAnsi"/>
              </w:rPr>
              <w:t xml:space="preserve"> έτους , Σύνολο χρηματοδοτήσεων έτους  , </w:t>
            </w:r>
            <w:proofErr w:type="spellStart"/>
            <w:r w:rsidRPr="005D5CBC">
              <w:rPr>
                <w:rFonts w:asciiTheme="minorHAnsi" w:hAnsiTheme="minorHAnsi" w:cstheme="minorHAnsi"/>
              </w:rPr>
              <w:t>παρακρατηθέντα</w:t>
            </w:r>
            <w:proofErr w:type="spellEnd"/>
            <w:r w:rsidRPr="005D5CBC">
              <w:rPr>
                <w:rFonts w:asciiTheme="minorHAnsi" w:hAnsiTheme="minorHAnsi" w:cstheme="minorHAnsi"/>
              </w:rPr>
              <w:t xml:space="preserve"> έτους.</w:t>
            </w:r>
          </w:p>
          <w:p w14:paraId="55D92A6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Στα στοιχεία έτους να είναι δυνατή η καταχώρηση των αναμενόμενων πιστώσεων συνολικά για το έτος και αναλυτικά ανά τρίμηνο.  </w:t>
            </w:r>
          </w:p>
        </w:tc>
        <w:tc>
          <w:tcPr>
            <w:tcW w:w="1276" w:type="dxa"/>
            <w:tcMar>
              <w:top w:w="0" w:type="dxa"/>
              <w:left w:w="108" w:type="dxa"/>
              <w:bottom w:w="0" w:type="dxa"/>
              <w:right w:w="108" w:type="dxa"/>
            </w:tcMar>
            <w:vAlign w:val="center"/>
          </w:tcPr>
          <w:p w14:paraId="073CD16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276" w:type="dxa"/>
            <w:tcMar>
              <w:top w:w="0" w:type="dxa"/>
              <w:left w:w="108" w:type="dxa"/>
              <w:bottom w:w="0" w:type="dxa"/>
              <w:right w:w="108" w:type="dxa"/>
            </w:tcMar>
            <w:vAlign w:val="center"/>
          </w:tcPr>
          <w:p w14:paraId="4339BB99"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8DEC75C" w14:textId="77777777" w:rsidR="003C61E4" w:rsidRPr="005D5CBC" w:rsidRDefault="003C61E4" w:rsidP="00092790">
            <w:pPr>
              <w:rPr>
                <w:rFonts w:asciiTheme="minorHAnsi" w:hAnsiTheme="minorHAnsi" w:cstheme="minorHAnsi"/>
              </w:rPr>
            </w:pPr>
          </w:p>
        </w:tc>
      </w:tr>
      <w:tr w:rsidR="003C61E4" w:rsidRPr="005D5CBC" w14:paraId="16993486" w14:textId="77777777" w:rsidTr="00092790">
        <w:trPr>
          <w:jc w:val="center"/>
        </w:trPr>
        <w:tc>
          <w:tcPr>
            <w:tcW w:w="704" w:type="dxa"/>
            <w:tcMar>
              <w:top w:w="0" w:type="dxa"/>
              <w:left w:w="108" w:type="dxa"/>
              <w:bottom w:w="0" w:type="dxa"/>
              <w:right w:w="108" w:type="dxa"/>
            </w:tcMar>
            <w:vAlign w:val="center"/>
          </w:tcPr>
          <w:p w14:paraId="5A1CFEF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60</w:t>
            </w:r>
          </w:p>
        </w:tc>
        <w:tc>
          <w:tcPr>
            <w:tcW w:w="5387" w:type="dxa"/>
            <w:tcMar>
              <w:top w:w="0" w:type="dxa"/>
              <w:left w:w="108" w:type="dxa"/>
              <w:bottom w:w="0" w:type="dxa"/>
              <w:right w:w="108" w:type="dxa"/>
            </w:tcMar>
            <w:vAlign w:val="center"/>
          </w:tcPr>
          <w:p w14:paraId="256DF98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Αναλυτική καρτέλα Έργου. Ενότητα Δεσμεύσεων όπου προβάλλονται τα στοιχεία (Αριθμός , Ημερομηνία , Αιτιολογία, Ποσό , Σύνολο </w:t>
            </w:r>
            <w:proofErr w:type="spellStart"/>
            <w:r w:rsidRPr="005D5CBC">
              <w:rPr>
                <w:rFonts w:asciiTheme="minorHAnsi" w:hAnsiTheme="minorHAnsi" w:cstheme="minorHAnsi"/>
              </w:rPr>
              <w:t>τιμολογηθέντων</w:t>
            </w:r>
            <w:proofErr w:type="spellEnd"/>
            <w:r w:rsidRPr="005D5CBC">
              <w:rPr>
                <w:rFonts w:asciiTheme="minorHAnsi" w:hAnsiTheme="minorHAnsi" w:cstheme="minorHAnsi"/>
              </w:rPr>
              <w:t xml:space="preserve"> , Σύνολο </w:t>
            </w:r>
            <w:proofErr w:type="spellStart"/>
            <w:r w:rsidRPr="005D5CBC">
              <w:rPr>
                <w:rFonts w:asciiTheme="minorHAnsi" w:hAnsiTheme="minorHAnsi" w:cstheme="minorHAnsi"/>
              </w:rPr>
              <w:t>ενταλθέντων</w:t>
            </w:r>
            <w:proofErr w:type="spellEnd"/>
            <w:r w:rsidRPr="005D5CBC">
              <w:rPr>
                <w:rFonts w:asciiTheme="minorHAnsi" w:hAnsiTheme="minorHAnsi" w:cstheme="minorHAnsi"/>
              </w:rPr>
              <w:t xml:space="preserve"> , αριθμός σύμβασης , οικονομικό έτος) των  Δεσμεύσεις που αφορούν στο έργο.</w:t>
            </w:r>
          </w:p>
          <w:p w14:paraId="070AD24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αναζήτησης με συνδυασμό φίλτρων αναζήτησης:</w:t>
            </w:r>
          </w:p>
          <w:p w14:paraId="453137D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Οικονομική χρήση</w:t>
            </w:r>
          </w:p>
          <w:p w14:paraId="0C383BB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Σύμβαση  </w:t>
            </w:r>
          </w:p>
        </w:tc>
        <w:tc>
          <w:tcPr>
            <w:tcW w:w="1276" w:type="dxa"/>
            <w:tcMar>
              <w:top w:w="0" w:type="dxa"/>
              <w:left w:w="108" w:type="dxa"/>
              <w:bottom w:w="0" w:type="dxa"/>
              <w:right w:w="108" w:type="dxa"/>
            </w:tcMar>
            <w:vAlign w:val="center"/>
          </w:tcPr>
          <w:p w14:paraId="645720E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D957CA7"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6ADC0ADA" w14:textId="77777777" w:rsidR="003C61E4" w:rsidRPr="005D5CBC" w:rsidRDefault="003C61E4" w:rsidP="00092790">
            <w:pPr>
              <w:rPr>
                <w:rFonts w:asciiTheme="minorHAnsi" w:hAnsiTheme="minorHAnsi" w:cstheme="minorHAnsi"/>
              </w:rPr>
            </w:pPr>
          </w:p>
        </w:tc>
      </w:tr>
      <w:tr w:rsidR="003C61E4" w:rsidRPr="005D5CBC" w14:paraId="05A69CDF" w14:textId="77777777" w:rsidTr="00092790">
        <w:trPr>
          <w:jc w:val="center"/>
        </w:trPr>
        <w:tc>
          <w:tcPr>
            <w:tcW w:w="704" w:type="dxa"/>
            <w:tcMar>
              <w:top w:w="0" w:type="dxa"/>
              <w:left w:w="108" w:type="dxa"/>
              <w:bottom w:w="0" w:type="dxa"/>
              <w:right w:w="108" w:type="dxa"/>
            </w:tcMar>
            <w:vAlign w:val="center"/>
          </w:tcPr>
          <w:p w14:paraId="0E80BEB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61</w:t>
            </w:r>
          </w:p>
        </w:tc>
        <w:tc>
          <w:tcPr>
            <w:tcW w:w="5387" w:type="dxa"/>
            <w:tcMar>
              <w:top w:w="0" w:type="dxa"/>
              <w:left w:w="108" w:type="dxa"/>
              <w:bottom w:w="0" w:type="dxa"/>
              <w:right w:w="108" w:type="dxa"/>
            </w:tcMar>
            <w:vAlign w:val="center"/>
          </w:tcPr>
          <w:p w14:paraId="7C222C2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Πληρωμών</w:t>
            </w:r>
          </w:p>
          <w:p w14:paraId="4603D52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Ευρετήριο αναζήτησης πληρωμών με δυνατότητα συνδυασμού πολλαπλών φίλτρων όπως:</w:t>
            </w:r>
          </w:p>
          <w:p w14:paraId="1C158AB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Τύπος Παραστατικού</w:t>
            </w:r>
          </w:p>
          <w:p w14:paraId="017876B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Κατάσταση παραστατικού ( Απλήρωτα , πληρωμένα , </w:t>
            </w:r>
            <w:proofErr w:type="spellStart"/>
            <w:r w:rsidRPr="005D5CBC">
              <w:rPr>
                <w:rFonts w:asciiTheme="minorHAnsi" w:hAnsiTheme="minorHAnsi" w:cstheme="minorHAnsi"/>
              </w:rPr>
              <w:t>ενταλματοποιημένα</w:t>
            </w:r>
            <w:proofErr w:type="spellEnd"/>
            <w:r w:rsidRPr="005D5CBC">
              <w:rPr>
                <w:rFonts w:asciiTheme="minorHAnsi" w:hAnsiTheme="minorHAnsi" w:cstheme="minorHAnsi"/>
              </w:rPr>
              <w:t xml:space="preserve"> , μη </w:t>
            </w:r>
            <w:proofErr w:type="spellStart"/>
            <w:r w:rsidRPr="005D5CBC">
              <w:rPr>
                <w:rFonts w:asciiTheme="minorHAnsi" w:hAnsiTheme="minorHAnsi" w:cstheme="minorHAnsi"/>
              </w:rPr>
              <w:t>ενταλματοποιημένα</w:t>
            </w:r>
            <w:proofErr w:type="spellEnd"/>
            <w:r w:rsidRPr="005D5CBC">
              <w:rPr>
                <w:rFonts w:asciiTheme="minorHAnsi" w:hAnsiTheme="minorHAnsi" w:cstheme="minorHAnsi"/>
              </w:rPr>
              <w:t>)</w:t>
            </w:r>
          </w:p>
          <w:p w14:paraId="056FF0B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Ημερολογιακό διάστημα τιμολογίου (από…έως…)</w:t>
            </w:r>
          </w:p>
          <w:p w14:paraId="3272CEA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Ημερολογιακό διάστημα εντάλματος (από… έως…)</w:t>
            </w:r>
          </w:p>
          <w:p w14:paraId="796F0C7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Ημερολογιακό διάστημα πληρωμής (από…έως…)</w:t>
            </w:r>
          </w:p>
          <w:p w14:paraId="343EB87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Δικαιούχος</w:t>
            </w:r>
          </w:p>
          <w:p w14:paraId="653887E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Επιλέξιμη δαπάνη</w:t>
            </w:r>
          </w:p>
          <w:p w14:paraId="44C353E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αποτέλεσμα της αναζήτησης να περιλαμβάνει τουλάχιστον τις παρακάτω στήλες :</w:t>
            </w:r>
          </w:p>
          <w:p w14:paraId="1475D53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Παραστατικό</w:t>
            </w:r>
          </w:p>
          <w:p w14:paraId="0780E60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Δικαιούχος</w:t>
            </w:r>
          </w:p>
          <w:p w14:paraId="7705BF4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ΑΦΜ</w:t>
            </w:r>
          </w:p>
          <w:p w14:paraId="328923F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Αιτιολογία παραστατικού</w:t>
            </w:r>
          </w:p>
          <w:p w14:paraId="5234EAA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Ποσό παραστατικού </w:t>
            </w:r>
          </w:p>
          <w:p w14:paraId="531A1C0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Κωδικός Γενικής Λογιστικής</w:t>
            </w:r>
          </w:p>
          <w:p w14:paraId="2BB1DD7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Αριθμός Εντάλματος</w:t>
            </w:r>
          </w:p>
          <w:p w14:paraId="618AA69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Εντάλματος</w:t>
            </w:r>
          </w:p>
          <w:p w14:paraId="1F254F0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lastRenderedPageBreak/>
              <w:t>Ποσό Εντάλματος</w:t>
            </w:r>
          </w:p>
          <w:p w14:paraId="7554F85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Ποσό Κρατήσεων</w:t>
            </w:r>
          </w:p>
          <w:p w14:paraId="57C8CC3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Πληρωτέο ποσό</w:t>
            </w:r>
          </w:p>
          <w:p w14:paraId="4D4E6DD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πληρωμής</w:t>
            </w:r>
          </w:p>
          <w:p w14:paraId="54D966A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Τρόπος Πληρωμής</w:t>
            </w:r>
          </w:p>
          <w:p w14:paraId="334373A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Στοιχεία Πληρωμής</w:t>
            </w:r>
          </w:p>
          <w:p w14:paraId="3DB796F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αποτέλεσμα της αναζήτησης να αναλύεται ανά επιλέξιμη δαπάνη. Να παρέχονται σύνολα στις στήλες με ποσά.</w:t>
            </w:r>
          </w:p>
        </w:tc>
        <w:tc>
          <w:tcPr>
            <w:tcW w:w="1276" w:type="dxa"/>
            <w:tcMar>
              <w:top w:w="0" w:type="dxa"/>
              <w:left w:w="108" w:type="dxa"/>
              <w:bottom w:w="0" w:type="dxa"/>
              <w:right w:w="108" w:type="dxa"/>
            </w:tcMar>
            <w:vAlign w:val="center"/>
          </w:tcPr>
          <w:p w14:paraId="47286E4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276" w:type="dxa"/>
            <w:tcMar>
              <w:top w:w="0" w:type="dxa"/>
              <w:left w:w="108" w:type="dxa"/>
              <w:bottom w:w="0" w:type="dxa"/>
              <w:right w:w="108" w:type="dxa"/>
            </w:tcMar>
            <w:vAlign w:val="center"/>
          </w:tcPr>
          <w:p w14:paraId="751AA799"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A9C9FAE" w14:textId="77777777" w:rsidR="003C61E4" w:rsidRPr="005D5CBC" w:rsidRDefault="003C61E4" w:rsidP="00092790">
            <w:pPr>
              <w:rPr>
                <w:rFonts w:asciiTheme="minorHAnsi" w:hAnsiTheme="minorHAnsi" w:cstheme="minorHAnsi"/>
              </w:rPr>
            </w:pPr>
          </w:p>
        </w:tc>
      </w:tr>
      <w:tr w:rsidR="003C61E4" w:rsidRPr="005D5CBC" w14:paraId="24D47C8A" w14:textId="77777777" w:rsidTr="00092790">
        <w:trPr>
          <w:jc w:val="center"/>
        </w:trPr>
        <w:tc>
          <w:tcPr>
            <w:tcW w:w="704" w:type="dxa"/>
            <w:tcMar>
              <w:top w:w="0" w:type="dxa"/>
              <w:left w:w="108" w:type="dxa"/>
              <w:bottom w:w="0" w:type="dxa"/>
              <w:right w:w="108" w:type="dxa"/>
            </w:tcMar>
            <w:vAlign w:val="center"/>
          </w:tcPr>
          <w:p w14:paraId="63DCD58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62</w:t>
            </w:r>
          </w:p>
        </w:tc>
        <w:tc>
          <w:tcPr>
            <w:tcW w:w="5387" w:type="dxa"/>
            <w:tcMar>
              <w:top w:w="0" w:type="dxa"/>
              <w:left w:w="108" w:type="dxa"/>
              <w:bottom w:w="0" w:type="dxa"/>
              <w:right w:w="108" w:type="dxa"/>
            </w:tcMar>
            <w:vAlign w:val="center"/>
          </w:tcPr>
          <w:p w14:paraId="29F77C1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Πιστώσεων</w:t>
            </w:r>
          </w:p>
          <w:p w14:paraId="165F9FF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Προβολή των πιστώσεων του έργου με δυνατότητα αναζήτησης ανά οικονομική χρήση. Η προβολής των στοιχείων να περιλαμβάνει τουλάχιστον τις παρακάτω στήλες :</w:t>
            </w:r>
          </w:p>
          <w:p w14:paraId="6D87E5D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Παραστατικό εσόδου</w:t>
            </w:r>
          </w:p>
          <w:p w14:paraId="118994F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Ημερομηνία Παραστατικού </w:t>
            </w:r>
          </w:p>
          <w:p w14:paraId="6625A21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Συναλλασσόμενος</w:t>
            </w:r>
          </w:p>
          <w:p w14:paraId="4CC974E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Καθαρό Ποσό</w:t>
            </w:r>
          </w:p>
          <w:p w14:paraId="67967C2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ΦΠΑ</w:t>
            </w:r>
          </w:p>
          <w:p w14:paraId="132529B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Συνολικό ποσό</w:t>
            </w:r>
          </w:p>
          <w:p w14:paraId="13BE845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Ποσό παρακράτησης </w:t>
            </w:r>
          </w:p>
          <w:p w14:paraId="0EE7A0D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Αιτιολογία</w:t>
            </w:r>
          </w:p>
          <w:p w14:paraId="6711805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Αριθμός Γραμματίου Είσπραξης</w:t>
            </w:r>
          </w:p>
          <w:p w14:paraId="2576551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Γραμματίου Είσπραξης</w:t>
            </w:r>
          </w:p>
          <w:p w14:paraId="47AB1D0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Κωδικός Αριθμός Προϋπολογισμού</w:t>
            </w:r>
          </w:p>
          <w:p w14:paraId="0A84C4C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Ποσό Γραμματίου Είσπραξης</w:t>
            </w:r>
          </w:p>
          <w:p w14:paraId="227D9AC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Αιτιολογία Γραμματίου Είσπραξης</w:t>
            </w:r>
          </w:p>
          <w:p w14:paraId="47A681C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Οικονομική Χρήση</w:t>
            </w:r>
          </w:p>
          <w:p w14:paraId="59CD9AD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Να παρέχονται σύνολα στις στήλες με ποσά.</w:t>
            </w:r>
          </w:p>
        </w:tc>
        <w:tc>
          <w:tcPr>
            <w:tcW w:w="1276" w:type="dxa"/>
            <w:tcMar>
              <w:top w:w="0" w:type="dxa"/>
              <w:left w:w="108" w:type="dxa"/>
              <w:bottom w:w="0" w:type="dxa"/>
              <w:right w:w="108" w:type="dxa"/>
            </w:tcMar>
            <w:vAlign w:val="center"/>
          </w:tcPr>
          <w:p w14:paraId="3FB9108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39BAF0C4"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53B3691E" w14:textId="77777777" w:rsidR="003C61E4" w:rsidRPr="005D5CBC" w:rsidRDefault="003C61E4" w:rsidP="00092790">
            <w:pPr>
              <w:rPr>
                <w:rFonts w:asciiTheme="minorHAnsi" w:hAnsiTheme="minorHAnsi" w:cstheme="minorHAnsi"/>
              </w:rPr>
            </w:pPr>
          </w:p>
        </w:tc>
      </w:tr>
      <w:tr w:rsidR="003C61E4" w:rsidRPr="005D5CBC" w14:paraId="08C827D3" w14:textId="77777777" w:rsidTr="00092790">
        <w:trPr>
          <w:jc w:val="center"/>
        </w:trPr>
        <w:tc>
          <w:tcPr>
            <w:tcW w:w="704" w:type="dxa"/>
            <w:tcMar>
              <w:top w:w="0" w:type="dxa"/>
              <w:left w:w="108" w:type="dxa"/>
              <w:bottom w:w="0" w:type="dxa"/>
              <w:right w:w="108" w:type="dxa"/>
            </w:tcMar>
            <w:vAlign w:val="center"/>
          </w:tcPr>
          <w:p w14:paraId="06BA8F6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63</w:t>
            </w:r>
          </w:p>
        </w:tc>
        <w:tc>
          <w:tcPr>
            <w:tcW w:w="5387" w:type="dxa"/>
            <w:tcMar>
              <w:top w:w="0" w:type="dxa"/>
              <w:left w:w="108" w:type="dxa"/>
              <w:bottom w:w="0" w:type="dxa"/>
              <w:right w:w="108" w:type="dxa"/>
            </w:tcMar>
            <w:vAlign w:val="center"/>
          </w:tcPr>
          <w:p w14:paraId="3E1C310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Αναλυτική καρτέλα Έργου. Ενότητα </w:t>
            </w:r>
            <w:proofErr w:type="spellStart"/>
            <w:r w:rsidRPr="005D5CBC">
              <w:rPr>
                <w:rFonts w:asciiTheme="minorHAnsi" w:hAnsiTheme="minorHAnsi" w:cstheme="minorHAnsi"/>
              </w:rPr>
              <w:t>Χρεωπιστώσεων</w:t>
            </w:r>
            <w:proofErr w:type="spellEnd"/>
          </w:p>
          <w:p w14:paraId="5A91550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Ευρετήριο αναζήτησης κινήσεων με δυνατότητα συνδυασμού πολλαπλών φίλτρων όπως:</w:t>
            </w:r>
          </w:p>
          <w:p w14:paraId="14788B1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Τύπος Κίνησης ( με δυνατότητα επιλογής όλων ή συγκεκριμένου τύπου ) </w:t>
            </w:r>
          </w:p>
          <w:p w14:paraId="6F7CFA7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Τύπος Άρθρου </w:t>
            </w:r>
          </w:p>
          <w:p w14:paraId="28A1DD3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Ημερολογιακό διάστημα κίνησης (από…έως…)</w:t>
            </w:r>
          </w:p>
          <w:p w14:paraId="64B1023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lastRenderedPageBreak/>
              <w:t>Κατηγορία Λογαριασμού (Γενικής Λογιστικής , Προϋπολογισμού )</w:t>
            </w:r>
          </w:p>
          <w:p w14:paraId="75AED36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αποτέλεσμα της αναζήτησης να περιλαμβάνει τουλάχιστον τις παρακάτω στήλες :</w:t>
            </w:r>
          </w:p>
          <w:p w14:paraId="4EF0943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Τύπο κίνησης</w:t>
            </w:r>
          </w:p>
          <w:p w14:paraId="7E74048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Κίνησης</w:t>
            </w:r>
          </w:p>
          <w:p w14:paraId="43DED8D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Παραστατικό</w:t>
            </w:r>
          </w:p>
          <w:p w14:paraId="57312DEE" w14:textId="77777777" w:rsidR="003C61E4" w:rsidRPr="005D5CBC" w:rsidRDefault="003C61E4" w:rsidP="00092790">
            <w:pPr>
              <w:jc w:val="left"/>
              <w:rPr>
                <w:rFonts w:asciiTheme="minorHAnsi" w:hAnsiTheme="minorHAnsi" w:cstheme="minorHAnsi"/>
              </w:rPr>
            </w:pPr>
            <w:proofErr w:type="spellStart"/>
            <w:r w:rsidRPr="005D5CBC">
              <w:rPr>
                <w:rFonts w:asciiTheme="minorHAnsi" w:hAnsiTheme="minorHAnsi" w:cstheme="minorHAnsi"/>
              </w:rPr>
              <w:t>Λογαρισμό</w:t>
            </w:r>
            <w:proofErr w:type="spellEnd"/>
          </w:p>
          <w:p w14:paraId="14BBF96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Περιγραφή λογαριασμού</w:t>
            </w:r>
          </w:p>
          <w:p w14:paraId="0A5B942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Αιτιολογία κίνησης</w:t>
            </w:r>
          </w:p>
          <w:p w14:paraId="764F445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Ποσό χρέωσης</w:t>
            </w:r>
          </w:p>
          <w:p w14:paraId="59FD322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Ποσό πίστωσης</w:t>
            </w:r>
          </w:p>
          <w:p w14:paraId="6179710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Κατηγορία </w:t>
            </w:r>
            <w:proofErr w:type="spellStart"/>
            <w:r w:rsidRPr="005D5CBC">
              <w:rPr>
                <w:rFonts w:asciiTheme="minorHAnsi" w:hAnsiTheme="minorHAnsi" w:cstheme="minorHAnsi"/>
              </w:rPr>
              <w:t>λογαρισμού</w:t>
            </w:r>
            <w:proofErr w:type="spellEnd"/>
          </w:p>
          <w:p w14:paraId="0AF1431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αποτέλεσμα να αναλύεται ανά επιλέξιμη δαπάνη.</w:t>
            </w:r>
          </w:p>
          <w:p w14:paraId="64A7189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Να παρέχονται σύνολα χρέωσης και πίστωσης για το έργο αλλά και για κάθε επιλέξιμη δαπάνη. </w:t>
            </w:r>
          </w:p>
        </w:tc>
        <w:tc>
          <w:tcPr>
            <w:tcW w:w="1276" w:type="dxa"/>
            <w:tcMar>
              <w:top w:w="0" w:type="dxa"/>
              <w:left w:w="108" w:type="dxa"/>
              <w:bottom w:w="0" w:type="dxa"/>
              <w:right w:w="108" w:type="dxa"/>
            </w:tcMar>
            <w:vAlign w:val="center"/>
          </w:tcPr>
          <w:p w14:paraId="7966B61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276" w:type="dxa"/>
            <w:tcMar>
              <w:top w:w="0" w:type="dxa"/>
              <w:left w:w="108" w:type="dxa"/>
              <w:bottom w:w="0" w:type="dxa"/>
              <w:right w:w="108" w:type="dxa"/>
            </w:tcMar>
            <w:vAlign w:val="center"/>
          </w:tcPr>
          <w:p w14:paraId="74645F67"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49ACE489" w14:textId="77777777" w:rsidR="003C61E4" w:rsidRPr="005D5CBC" w:rsidRDefault="003C61E4" w:rsidP="00092790">
            <w:pPr>
              <w:rPr>
                <w:rFonts w:asciiTheme="minorHAnsi" w:hAnsiTheme="minorHAnsi" w:cstheme="minorHAnsi"/>
              </w:rPr>
            </w:pPr>
          </w:p>
        </w:tc>
      </w:tr>
      <w:tr w:rsidR="003C61E4" w:rsidRPr="005D5CBC" w14:paraId="5B7F39C1" w14:textId="77777777" w:rsidTr="00092790">
        <w:trPr>
          <w:jc w:val="center"/>
        </w:trPr>
        <w:tc>
          <w:tcPr>
            <w:tcW w:w="704" w:type="dxa"/>
            <w:tcMar>
              <w:top w:w="0" w:type="dxa"/>
              <w:left w:w="108" w:type="dxa"/>
              <w:bottom w:w="0" w:type="dxa"/>
              <w:right w:w="108" w:type="dxa"/>
            </w:tcMar>
            <w:vAlign w:val="center"/>
          </w:tcPr>
          <w:p w14:paraId="01AC8B2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64</w:t>
            </w:r>
          </w:p>
        </w:tc>
        <w:tc>
          <w:tcPr>
            <w:tcW w:w="5387" w:type="dxa"/>
            <w:tcMar>
              <w:top w:w="0" w:type="dxa"/>
              <w:left w:w="108" w:type="dxa"/>
              <w:bottom w:w="0" w:type="dxa"/>
              <w:right w:w="108" w:type="dxa"/>
            </w:tcMar>
            <w:vAlign w:val="center"/>
          </w:tcPr>
          <w:p w14:paraId="5362B47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Παρακρατήσεων.</w:t>
            </w:r>
          </w:p>
          <w:p w14:paraId="0CB2825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Αναζήτηση και προβολή των στοιχείων των παρακρατήσεων με δυνατότητα συνδυασμού πολλαπλών φίλτρων επιλογής όπως :</w:t>
            </w:r>
          </w:p>
          <w:p w14:paraId="373F222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Οικονομική χρήση</w:t>
            </w:r>
          </w:p>
          <w:p w14:paraId="0C0E87F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Ημερολογιακό διάστημα (από…έως…)</w:t>
            </w:r>
          </w:p>
          <w:p w14:paraId="2481E47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αποτέλεσμα της αναζήτησης να περιλαμβάνει τουλάχιστον τις παρακάτω στήλες :</w:t>
            </w:r>
          </w:p>
          <w:p w14:paraId="26279B9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Παραστατικό Εσόδου</w:t>
            </w:r>
          </w:p>
          <w:p w14:paraId="5889370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Συναλλασσόμενος </w:t>
            </w:r>
          </w:p>
          <w:p w14:paraId="231066A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παραστατικού</w:t>
            </w:r>
          </w:p>
          <w:p w14:paraId="473ED21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Αιτιολογία παραστατικού</w:t>
            </w:r>
          </w:p>
          <w:p w14:paraId="500F53E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Ποσό παραστατικού</w:t>
            </w:r>
          </w:p>
          <w:p w14:paraId="7713066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Ποσό παρακράτησης</w:t>
            </w:r>
          </w:p>
          <w:p w14:paraId="2FE8B74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Εισπραχθέν ποσό παρακράτησης</w:t>
            </w:r>
          </w:p>
          <w:p w14:paraId="0DCC7C0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Γραμμάτιο Είσπραξης </w:t>
            </w:r>
          </w:p>
          <w:p w14:paraId="78C00DA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Έργο είσπραξης</w:t>
            </w:r>
          </w:p>
          <w:p w14:paraId="7AD9E24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Κωδικός Γενικής Λογιστικής είσπραξης</w:t>
            </w:r>
          </w:p>
          <w:p w14:paraId="13CB2A7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Τράπεζα</w:t>
            </w:r>
          </w:p>
          <w:p w14:paraId="7429F61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Τραπεζικός Λογαριασμός</w:t>
            </w:r>
          </w:p>
        </w:tc>
        <w:tc>
          <w:tcPr>
            <w:tcW w:w="1276" w:type="dxa"/>
            <w:tcMar>
              <w:top w:w="0" w:type="dxa"/>
              <w:left w:w="108" w:type="dxa"/>
              <w:bottom w:w="0" w:type="dxa"/>
              <w:right w:w="108" w:type="dxa"/>
            </w:tcMar>
            <w:vAlign w:val="center"/>
          </w:tcPr>
          <w:p w14:paraId="08D3CEA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40AB393A"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3BF4323" w14:textId="77777777" w:rsidR="003C61E4" w:rsidRPr="005D5CBC" w:rsidRDefault="003C61E4" w:rsidP="00092790">
            <w:pPr>
              <w:rPr>
                <w:rFonts w:asciiTheme="minorHAnsi" w:hAnsiTheme="minorHAnsi" w:cstheme="minorHAnsi"/>
              </w:rPr>
            </w:pPr>
          </w:p>
        </w:tc>
      </w:tr>
      <w:tr w:rsidR="003C61E4" w:rsidRPr="005D5CBC" w14:paraId="3265C893" w14:textId="77777777" w:rsidTr="00092790">
        <w:trPr>
          <w:jc w:val="center"/>
        </w:trPr>
        <w:tc>
          <w:tcPr>
            <w:tcW w:w="704" w:type="dxa"/>
            <w:tcMar>
              <w:top w:w="0" w:type="dxa"/>
              <w:left w:w="108" w:type="dxa"/>
              <w:bottom w:w="0" w:type="dxa"/>
              <w:right w:w="108" w:type="dxa"/>
            </w:tcMar>
            <w:vAlign w:val="center"/>
          </w:tcPr>
          <w:p w14:paraId="3AD7891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65</w:t>
            </w:r>
          </w:p>
        </w:tc>
        <w:tc>
          <w:tcPr>
            <w:tcW w:w="5387" w:type="dxa"/>
            <w:tcMar>
              <w:top w:w="0" w:type="dxa"/>
              <w:left w:w="108" w:type="dxa"/>
              <w:bottom w:w="0" w:type="dxa"/>
              <w:right w:w="108" w:type="dxa"/>
            </w:tcMar>
            <w:vAlign w:val="center"/>
          </w:tcPr>
          <w:p w14:paraId="79B3FBD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Προκαταβολών.</w:t>
            </w:r>
          </w:p>
          <w:p w14:paraId="08D267C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Προβολή των αναλυτικών στοιχείων προκαταβολών : τύπος προκαταβολής , αριθμός εντάλματος , ημερομηνία εντάλματος , αιτιολογία εντάλματος , ποσό εντάλματος , δικαιούχος εντάλματος , αριθμός πληρωμής , ημερομηνία πληρωμής , τραπεζικός λογαριασμός , αριθμός παραστατικού , αιτιολογία παραστατικού , προμηθευτής παραστατικού , καθαρή αξία , </w:t>
            </w:r>
            <w:proofErr w:type="spellStart"/>
            <w:r w:rsidRPr="005D5CBC">
              <w:rPr>
                <w:rFonts w:asciiTheme="minorHAnsi" w:hAnsiTheme="minorHAnsi" w:cstheme="minorHAnsi"/>
              </w:rPr>
              <w:t>φπα</w:t>
            </w:r>
            <w:proofErr w:type="spellEnd"/>
            <w:r w:rsidRPr="005D5CBC">
              <w:rPr>
                <w:rFonts w:asciiTheme="minorHAnsi" w:hAnsiTheme="minorHAnsi" w:cstheme="minorHAnsi"/>
              </w:rPr>
              <w:t xml:space="preserve"> , συνολικό ποσό , ημερομηνία απόδοσης.</w:t>
            </w:r>
          </w:p>
          <w:p w14:paraId="0AE478D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Αναζήτηση προκαταβολών με συνδυασμό πολλαπλών φίλτρων επιλογής όπως τύπος προκαταβολής , εάν έχει αποδοθεί , δικαιούχος , ημερολογιακά διαστήματα (από…έως …) για εντάλματα , πληρωμές και αποδόσεις.</w:t>
            </w:r>
          </w:p>
        </w:tc>
        <w:tc>
          <w:tcPr>
            <w:tcW w:w="1276" w:type="dxa"/>
            <w:tcMar>
              <w:top w:w="0" w:type="dxa"/>
              <w:left w:w="108" w:type="dxa"/>
              <w:bottom w:w="0" w:type="dxa"/>
              <w:right w:w="108" w:type="dxa"/>
            </w:tcMar>
            <w:vAlign w:val="center"/>
          </w:tcPr>
          <w:p w14:paraId="79FC9C6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B0831FE"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3472C7BF" w14:textId="77777777" w:rsidR="003C61E4" w:rsidRPr="005D5CBC" w:rsidRDefault="003C61E4" w:rsidP="00092790">
            <w:pPr>
              <w:rPr>
                <w:rFonts w:asciiTheme="minorHAnsi" w:hAnsiTheme="minorHAnsi" w:cstheme="minorHAnsi"/>
              </w:rPr>
            </w:pPr>
          </w:p>
        </w:tc>
      </w:tr>
      <w:tr w:rsidR="003C61E4" w:rsidRPr="005D5CBC" w14:paraId="30BA268A" w14:textId="77777777" w:rsidTr="00092790">
        <w:trPr>
          <w:jc w:val="center"/>
        </w:trPr>
        <w:tc>
          <w:tcPr>
            <w:tcW w:w="704" w:type="dxa"/>
            <w:tcMar>
              <w:top w:w="0" w:type="dxa"/>
              <w:left w:w="108" w:type="dxa"/>
              <w:bottom w:w="0" w:type="dxa"/>
              <w:right w:w="108" w:type="dxa"/>
            </w:tcMar>
            <w:vAlign w:val="center"/>
          </w:tcPr>
          <w:p w14:paraId="05CC6F3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66</w:t>
            </w:r>
          </w:p>
        </w:tc>
        <w:tc>
          <w:tcPr>
            <w:tcW w:w="5387" w:type="dxa"/>
            <w:tcMar>
              <w:top w:w="0" w:type="dxa"/>
              <w:left w:w="108" w:type="dxa"/>
              <w:bottom w:w="0" w:type="dxa"/>
              <w:right w:w="108" w:type="dxa"/>
            </w:tcMar>
            <w:vAlign w:val="center"/>
          </w:tcPr>
          <w:p w14:paraId="0ED46E1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συμβάσεων εσόδων.</w:t>
            </w:r>
          </w:p>
          <w:p w14:paraId="068F8C7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Τήρηση  στοιχείων των συμβάσεων εσόδων του έργου. Η ενημέρωση πραγματοποιείται αυτόματα με την έκδοση από τον φορέα των παραστατικών. Τα στοιχεία που τηρούνται περιλαμβάνουν :</w:t>
            </w:r>
          </w:p>
          <w:p w14:paraId="4C0DA37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Αριθμό σύμβασης</w:t>
            </w:r>
          </w:p>
          <w:p w14:paraId="42445F4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Αριθμό και Ημερομηνία Πρωτοκόλλου Σύμβασης </w:t>
            </w:r>
          </w:p>
          <w:p w14:paraId="5407DAD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Έναρξης</w:t>
            </w:r>
          </w:p>
          <w:p w14:paraId="4C6459B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Λήξης</w:t>
            </w:r>
          </w:p>
          <w:p w14:paraId="40D22D2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Είδος</w:t>
            </w:r>
          </w:p>
          <w:p w14:paraId="5A1BE89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Κατηγορία Σύμβασης</w:t>
            </w:r>
          </w:p>
          <w:p w14:paraId="7BB5FEF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Κατηγορία Δαπάνης</w:t>
            </w:r>
          </w:p>
          <w:p w14:paraId="1003CA2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ΑΔΑ</w:t>
            </w:r>
          </w:p>
          <w:p w14:paraId="7C6E6A5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ΑΔΑΜ</w:t>
            </w:r>
          </w:p>
          <w:p w14:paraId="32F3873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Αντικείμενο εργασίας</w:t>
            </w:r>
          </w:p>
          <w:p w14:paraId="4396442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Στοιχεία συναλλασσόμενου συνοπτικά (κατηγορία , επωνυμία , ΑΦΜ , ΔΟΥ , τράπεζα , τραπεζικό λογαριασμό , στοιχεία διεύθυνσης </w:t>
            </w:r>
            <w:proofErr w:type="spellStart"/>
            <w:r w:rsidRPr="005D5CBC">
              <w:rPr>
                <w:rFonts w:asciiTheme="minorHAnsi" w:hAnsiTheme="minorHAnsi" w:cstheme="minorHAnsi"/>
              </w:rPr>
              <w:t>κλπ</w:t>
            </w:r>
            <w:proofErr w:type="spellEnd"/>
            <w:r w:rsidRPr="005D5CBC">
              <w:rPr>
                <w:rFonts w:asciiTheme="minorHAnsi" w:hAnsiTheme="minorHAnsi" w:cstheme="minorHAnsi"/>
              </w:rPr>
              <w:t>)</w:t>
            </w:r>
          </w:p>
          <w:p w14:paraId="76C0A45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 Στοιχεία εκτέλεσης της σύμβασης ( Δέσμευση , παραστατικά , εντάλματα , πληρωμές , υπόλοιπο , παραδοτέα ) </w:t>
            </w:r>
            <w:proofErr w:type="spellStart"/>
            <w:r w:rsidRPr="005D5CBC">
              <w:rPr>
                <w:rFonts w:asciiTheme="minorHAnsi" w:hAnsiTheme="minorHAnsi" w:cstheme="minorHAnsi"/>
              </w:rPr>
              <w:t>κλπ</w:t>
            </w:r>
            <w:proofErr w:type="spellEnd"/>
          </w:p>
          <w:p w14:paraId="576C9AB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Προβολή των βασικών οικονομικών στοιχείων των συμβάσεων εσόδων:  αριθμός σύμβασης , συναλλασσόμενος , Συνολικό ποσό , σύνολο </w:t>
            </w:r>
            <w:proofErr w:type="spellStart"/>
            <w:r w:rsidRPr="005D5CBC">
              <w:rPr>
                <w:rFonts w:asciiTheme="minorHAnsi" w:hAnsiTheme="minorHAnsi" w:cstheme="minorHAnsi"/>
              </w:rPr>
              <w:t>τιμολογηθέντων</w:t>
            </w:r>
            <w:proofErr w:type="spellEnd"/>
            <w:r w:rsidRPr="005D5CBC">
              <w:rPr>
                <w:rFonts w:asciiTheme="minorHAnsi" w:hAnsiTheme="minorHAnsi" w:cstheme="minorHAnsi"/>
              </w:rPr>
              <w:t xml:space="preserve"> , σύνολο </w:t>
            </w:r>
            <w:proofErr w:type="spellStart"/>
            <w:r w:rsidRPr="005D5CBC">
              <w:rPr>
                <w:rFonts w:asciiTheme="minorHAnsi" w:hAnsiTheme="minorHAnsi" w:cstheme="minorHAnsi"/>
              </w:rPr>
              <w:t>πληρωθέντων</w:t>
            </w:r>
            <w:proofErr w:type="spellEnd"/>
            <w:r w:rsidRPr="005D5CBC">
              <w:rPr>
                <w:rFonts w:asciiTheme="minorHAnsi" w:hAnsiTheme="minorHAnsi" w:cstheme="minorHAnsi"/>
              </w:rPr>
              <w:t xml:space="preserve"> , υπόλοιπο προς τιμολόγηση , υπόλοιπο προς πληρωμή .</w:t>
            </w:r>
          </w:p>
          <w:p w14:paraId="7C77DF2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Δυνατότητα άμεσης προβολής των παραστατικών κάθε σύμβασης.</w:t>
            </w:r>
          </w:p>
        </w:tc>
        <w:tc>
          <w:tcPr>
            <w:tcW w:w="1276" w:type="dxa"/>
            <w:tcMar>
              <w:top w:w="0" w:type="dxa"/>
              <w:left w:w="108" w:type="dxa"/>
              <w:bottom w:w="0" w:type="dxa"/>
              <w:right w:w="108" w:type="dxa"/>
            </w:tcMar>
            <w:vAlign w:val="center"/>
          </w:tcPr>
          <w:p w14:paraId="1DB8CD5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5AB155E"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F5F93E9" w14:textId="77777777" w:rsidR="003C61E4" w:rsidRPr="005D5CBC" w:rsidRDefault="003C61E4" w:rsidP="00092790">
            <w:pPr>
              <w:rPr>
                <w:rFonts w:asciiTheme="minorHAnsi" w:hAnsiTheme="minorHAnsi" w:cstheme="minorHAnsi"/>
              </w:rPr>
            </w:pPr>
          </w:p>
        </w:tc>
      </w:tr>
      <w:tr w:rsidR="003C61E4" w:rsidRPr="005D5CBC" w14:paraId="35D4836A" w14:textId="77777777" w:rsidTr="00092790">
        <w:trPr>
          <w:jc w:val="center"/>
        </w:trPr>
        <w:tc>
          <w:tcPr>
            <w:tcW w:w="704" w:type="dxa"/>
            <w:tcMar>
              <w:top w:w="0" w:type="dxa"/>
              <w:left w:w="108" w:type="dxa"/>
              <w:bottom w:w="0" w:type="dxa"/>
              <w:right w:w="108" w:type="dxa"/>
            </w:tcMar>
            <w:vAlign w:val="center"/>
          </w:tcPr>
          <w:p w14:paraId="70654E4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67</w:t>
            </w:r>
          </w:p>
        </w:tc>
        <w:tc>
          <w:tcPr>
            <w:tcW w:w="5387" w:type="dxa"/>
            <w:tcMar>
              <w:top w:w="0" w:type="dxa"/>
              <w:left w:w="108" w:type="dxa"/>
              <w:bottom w:w="0" w:type="dxa"/>
              <w:right w:w="108" w:type="dxa"/>
            </w:tcMar>
            <w:vAlign w:val="center"/>
          </w:tcPr>
          <w:p w14:paraId="7977F07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Αναλυτική καρτέλα Έργου. Ενότητα Συμβάσεων. </w:t>
            </w:r>
          </w:p>
          <w:p w14:paraId="095047B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Τήρηση στοιχείων των Συμβάσεων εκτέλεσης των έργων όπως : </w:t>
            </w:r>
          </w:p>
          <w:p w14:paraId="67DC0C8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υπογραφής</w:t>
            </w:r>
          </w:p>
          <w:p w14:paraId="7FD950B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Αριθμό πρωτοκόλλου</w:t>
            </w:r>
          </w:p>
          <w:p w14:paraId="4EFB374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ολοκλήρωσης</w:t>
            </w:r>
          </w:p>
          <w:p w14:paraId="1683954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Απόφαση ανάθεσης</w:t>
            </w:r>
          </w:p>
          <w:p w14:paraId="510378E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ΑΔΑΜ</w:t>
            </w:r>
          </w:p>
          <w:p w14:paraId="0D41E5C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Ανάδοχος</w:t>
            </w:r>
          </w:p>
          <w:p w14:paraId="34199F9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Υπεργολάβοι</w:t>
            </w:r>
          </w:p>
          <w:p w14:paraId="560B836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Ένωση εταιρειών</w:t>
            </w:r>
          </w:p>
          <w:p w14:paraId="12BDA8D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Καθαρή Αξία Σύμβασης</w:t>
            </w:r>
          </w:p>
          <w:p w14:paraId="11031B7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Φ.Π.Α. </w:t>
            </w:r>
          </w:p>
          <w:p w14:paraId="3F40A80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Συνολική Αξία Σύμβασης</w:t>
            </w:r>
          </w:p>
          <w:p w14:paraId="2E79DBB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Ημερομηνίες έναρξης και λήξης</w:t>
            </w:r>
          </w:p>
          <w:p w14:paraId="13EE116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Διάρκεια</w:t>
            </w:r>
          </w:p>
          <w:p w14:paraId="2F1DAEA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Ένδειξη εάν είναι ενεργή ή όχι.</w:t>
            </w:r>
          </w:p>
          <w:p w14:paraId="20C1EC2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Τήρηση συμπληρωματικών συμβάσεων με τα ίδια στοιχεία όπως και για την κύρια σύμβαση.</w:t>
            </w:r>
          </w:p>
          <w:p w14:paraId="4A8E33F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Επισύναψη των εγγράφων που αφορούν στη σύμβαση. </w:t>
            </w:r>
          </w:p>
          <w:p w14:paraId="4C6C7EB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Αυτόματη ενημέρωση των ημερομηνιών του έργου από τις ημερομηνίες της σύμβασης.</w:t>
            </w:r>
          </w:p>
        </w:tc>
        <w:tc>
          <w:tcPr>
            <w:tcW w:w="1276" w:type="dxa"/>
            <w:tcMar>
              <w:top w:w="0" w:type="dxa"/>
              <w:left w:w="108" w:type="dxa"/>
              <w:bottom w:w="0" w:type="dxa"/>
              <w:right w:w="108" w:type="dxa"/>
            </w:tcMar>
            <w:vAlign w:val="center"/>
          </w:tcPr>
          <w:p w14:paraId="7946399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61BA95A"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3E3C995E" w14:textId="77777777" w:rsidR="003C61E4" w:rsidRPr="005D5CBC" w:rsidRDefault="003C61E4" w:rsidP="00092790">
            <w:pPr>
              <w:rPr>
                <w:rFonts w:asciiTheme="minorHAnsi" w:hAnsiTheme="minorHAnsi" w:cstheme="minorHAnsi"/>
              </w:rPr>
            </w:pPr>
          </w:p>
        </w:tc>
      </w:tr>
      <w:tr w:rsidR="003C61E4" w:rsidRPr="005D5CBC" w14:paraId="6A7BB2CA" w14:textId="77777777" w:rsidTr="00092790">
        <w:trPr>
          <w:jc w:val="center"/>
        </w:trPr>
        <w:tc>
          <w:tcPr>
            <w:tcW w:w="704" w:type="dxa"/>
            <w:tcMar>
              <w:top w:w="0" w:type="dxa"/>
              <w:left w:w="108" w:type="dxa"/>
              <w:bottom w:w="0" w:type="dxa"/>
              <w:right w:w="108" w:type="dxa"/>
            </w:tcMar>
            <w:vAlign w:val="center"/>
          </w:tcPr>
          <w:p w14:paraId="34C2524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68</w:t>
            </w:r>
          </w:p>
        </w:tc>
        <w:tc>
          <w:tcPr>
            <w:tcW w:w="5387" w:type="dxa"/>
            <w:tcMar>
              <w:top w:w="0" w:type="dxa"/>
              <w:left w:w="108" w:type="dxa"/>
              <w:bottom w:w="0" w:type="dxa"/>
              <w:right w:w="108" w:type="dxa"/>
            </w:tcMar>
            <w:vAlign w:val="center"/>
          </w:tcPr>
          <w:p w14:paraId="1DDC10D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Συμβάσεων Ομάδας Έργου.</w:t>
            </w:r>
          </w:p>
          <w:p w14:paraId="1E7DE84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Τήρηση πλήρους καρτέλας για κάθε σύμβαση μέλους της ομάδας έργου. </w:t>
            </w:r>
          </w:p>
          <w:p w14:paraId="5F45018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Στοιχεία συμβασιούχου</w:t>
            </w:r>
          </w:p>
          <w:p w14:paraId="7557623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Επιλέξιμη δαπάνη</w:t>
            </w:r>
          </w:p>
          <w:p w14:paraId="345ED1B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Αριθμό σύμβασης</w:t>
            </w:r>
          </w:p>
          <w:p w14:paraId="349FF9C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Αριθμό και Ημερομηνία Πρωτοκόλλου Σύμβασης </w:t>
            </w:r>
          </w:p>
          <w:p w14:paraId="783E05C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Έναρξης</w:t>
            </w:r>
          </w:p>
          <w:p w14:paraId="7E70B63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Λήξης</w:t>
            </w:r>
          </w:p>
          <w:p w14:paraId="450BB08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Είδος</w:t>
            </w:r>
          </w:p>
          <w:p w14:paraId="6C80F73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Κατηγορία Σύμβασης</w:t>
            </w:r>
          </w:p>
          <w:p w14:paraId="2A98418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Κατηγορία Δαπάνης</w:t>
            </w:r>
          </w:p>
          <w:p w14:paraId="2E16EEB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Τρόπο επιλογής</w:t>
            </w:r>
          </w:p>
          <w:p w14:paraId="40D113C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lastRenderedPageBreak/>
              <w:t>Εργασιακό καθεστώς</w:t>
            </w:r>
          </w:p>
          <w:p w14:paraId="2FEFF08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Ρόλο στο έργο</w:t>
            </w:r>
          </w:p>
          <w:p w14:paraId="22EBA9A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ΑΔΑ</w:t>
            </w:r>
          </w:p>
          <w:p w14:paraId="45D895D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ΑΔΑΜ</w:t>
            </w:r>
          </w:p>
          <w:p w14:paraId="20F8D34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Αντικείμενο εργασίας</w:t>
            </w:r>
          </w:p>
          <w:p w14:paraId="04CD84B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Ανθρωποώρες απασχόλησης</w:t>
            </w:r>
          </w:p>
          <w:p w14:paraId="5B6A008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Στοιχεία συναλλασσόμενου συνοπτικά (κατηγορία , επωνυμία , ΑΦΜ , ΔΟΥ , τράπεζα , τραπεζικό λογαριασμό , στοιχεία διεύθυνσης </w:t>
            </w:r>
            <w:proofErr w:type="spellStart"/>
            <w:r w:rsidRPr="005D5CBC">
              <w:rPr>
                <w:rFonts w:asciiTheme="minorHAnsi" w:hAnsiTheme="minorHAnsi" w:cstheme="minorHAnsi"/>
              </w:rPr>
              <w:t>κλπ</w:t>
            </w:r>
            <w:proofErr w:type="spellEnd"/>
            <w:r w:rsidRPr="005D5CBC">
              <w:rPr>
                <w:rFonts w:asciiTheme="minorHAnsi" w:hAnsiTheme="minorHAnsi" w:cstheme="minorHAnsi"/>
              </w:rPr>
              <w:t>)</w:t>
            </w:r>
          </w:p>
          <w:p w14:paraId="0CA2376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Στοιχεία εκτέλεσης της σύμβασης ( Δέσμευση , παραστατικά , εντάλματα , πληρωμές , υπόλοιπο , παραδοτέα ) </w:t>
            </w:r>
            <w:proofErr w:type="spellStart"/>
            <w:r w:rsidRPr="005D5CBC">
              <w:rPr>
                <w:rFonts w:asciiTheme="minorHAnsi" w:hAnsiTheme="minorHAnsi" w:cstheme="minorHAnsi"/>
              </w:rPr>
              <w:t>κλπ</w:t>
            </w:r>
            <w:proofErr w:type="spellEnd"/>
          </w:p>
          <w:p w14:paraId="4633F21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Προβολή των βασικών οικονομικών στοιχείων των συμβάσεων των μελών της ομάδας έργου :  Συνολικό ποσό , σύνολο </w:t>
            </w:r>
            <w:proofErr w:type="spellStart"/>
            <w:r w:rsidRPr="005D5CBC">
              <w:rPr>
                <w:rFonts w:asciiTheme="minorHAnsi" w:hAnsiTheme="minorHAnsi" w:cstheme="minorHAnsi"/>
              </w:rPr>
              <w:t>τιμολογηθέντων</w:t>
            </w:r>
            <w:proofErr w:type="spellEnd"/>
            <w:r w:rsidRPr="005D5CBC">
              <w:rPr>
                <w:rFonts w:asciiTheme="minorHAnsi" w:hAnsiTheme="minorHAnsi" w:cstheme="minorHAnsi"/>
              </w:rPr>
              <w:t xml:space="preserve"> , σύνολο </w:t>
            </w:r>
            <w:proofErr w:type="spellStart"/>
            <w:r w:rsidRPr="005D5CBC">
              <w:rPr>
                <w:rFonts w:asciiTheme="minorHAnsi" w:hAnsiTheme="minorHAnsi" w:cstheme="minorHAnsi"/>
              </w:rPr>
              <w:t>ενταλθέντων</w:t>
            </w:r>
            <w:proofErr w:type="spellEnd"/>
            <w:r w:rsidRPr="005D5CBC">
              <w:rPr>
                <w:rFonts w:asciiTheme="minorHAnsi" w:hAnsiTheme="minorHAnsi" w:cstheme="minorHAnsi"/>
              </w:rPr>
              <w:t xml:space="preserve"> , σύνολο </w:t>
            </w:r>
            <w:proofErr w:type="spellStart"/>
            <w:r w:rsidRPr="005D5CBC">
              <w:rPr>
                <w:rFonts w:asciiTheme="minorHAnsi" w:hAnsiTheme="minorHAnsi" w:cstheme="minorHAnsi"/>
              </w:rPr>
              <w:t>πληρωθέντων</w:t>
            </w:r>
            <w:proofErr w:type="spellEnd"/>
            <w:r w:rsidRPr="005D5CBC">
              <w:rPr>
                <w:rFonts w:asciiTheme="minorHAnsi" w:hAnsiTheme="minorHAnsi" w:cstheme="minorHAnsi"/>
              </w:rPr>
              <w:t xml:space="preserve"> , υπόλοιπο προς τιμολόγηση , υπόλοιπο προς </w:t>
            </w:r>
            <w:proofErr w:type="spellStart"/>
            <w:r w:rsidRPr="005D5CBC">
              <w:rPr>
                <w:rFonts w:asciiTheme="minorHAnsi" w:hAnsiTheme="minorHAnsi" w:cstheme="minorHAnsi"/>
              </w:rPr>
              <w:t>ενταλματοποίηση</w:t>
            </w:r>
            <w:proofErr w:type="spellEnd"/>
            <w:r w:rsidRPr="005D5CBC">
              <w:rPr>
                <w:rFonts w:asciiTheme="minorHAnsi" w:hAnsiTheme="minorHAnsi" w:cstheme="minorHAnsi"/>
              </w:rPr>
              <w:t>. Δυνατότητα άμεσης προβολής των παραστατικών κάθε σύμβασης.</w:t>
            </w:r>
          </w:p>
        </w:tc>
        <w:tc>
          <w:tcPr>
            <w:tcW w:w="1276" w:type="dxa"/>
            <w:tcMar>
              <w:top w:w="0" w:type="dxa"/>
              <w:left w:w="108" w:type="dxa"/>
              <w:bottom w:w="0" w:type="dxa"/>
              <w:right w:w="108" w:type="dxa"/>
            </w:tcMar>
            <w:vAlign w:val="center"/>
          </w:tcPr>
          <w:p w14:paraId="51DA178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276" w:type="dxa"/>
            <w:tcMar>
              <w:top w:w="0" w:type="dxa"/>
              <w:left w:w="108" w:type="dxa"/>
              <w:bottom w:w="0" w:type="dxa"/>
              <w:right w:w="108" w:type="dxa"/>
            </w:tcMar>
            <w:vAlign w:val="center"/>
          </w:tcPr>
          <w:p w14:paraId="36C51CA3"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42E87274" w14:textId="77777777" w:rsidR="003C61E4" w:rsidRPr="005D5CBC" w:rsidRDefault="003C61E4" w:rsidP="00092790">
            <w:pPr>
              <w:rPr>
                <w:rFonts w:asciiTheme="minorHAnsi" w:hAnsiTheme="minorHAnsi" w:cstheme="minorHAnsi"/>
              </w:rPr>
            </w:pPr>
          </w:p>
        </w:tc>
      </w:tr>
      <w:tr w:rsidR="003C61E4" w:rsidRPr="005D5CBC" w14:paraId="1AE3AAF9" w14:textId="77777777" w:rsidTr="00092790">
        <w:trPr>
          <w:jc w:val="center"/>
        </w:trPr>
        <w:tc>
          <w:tcPr>
            <w:tcW w:w="704" w:type="dxa"/>
            <w:tcMar>
              <w:top w:w="0" w:type="dxa"/>
              <w:left w:w="108" w:type="dxa"/>
              <w:bottom w:w="0" w:type="dxa"/>
              <w:right w:w="108" w:type="dxa"/>
            </w:tcMar>
            <w:vAlign w:val="center"/>
          </w:tcPr>
          <w:p w14:paraId="2686E9B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69</w:t>
            </w:r>
          </w:p>
        </w:tc>
        <w:tc>
          <w:tcPr>
            <w:tcW w:w="5387" w:type="dxa"/>
            <w:tcMar>
              <w:top w:w="0" w:type="dxa"/>
              <w:left w:w="108" w:type="dxa"/>
              <w:bottom w:w="0" w:type="dxa"/>
              <w:right w:w="108" w:type="dxa"/>
            </w:tcMar>
            <w:vAlign w:val="center"/>
          </w:tcPr>
          <w:p w14:paraId="20C1E94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Υπευθύνων Έργου</w:t>
            </w:r>
          </w:p>
          <w:p w14:paraId="4A1E242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Τήρηση των μελών της ομάδας έργου με δυνατότητα καθορισμού του ρόλου του στην ομάδα έργου και του χρονικού διαστήματος συμμετοχής. </w:t>
            </w:r>
          </w:p>
          <w:p w14:paraId="015EA9B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Οι ρόλοι επιλέγονται από παραμετρικό πίνακα. </w:t>
            </w:r>
          </w:p>
        </w:tc>
        <w:tc>
          <w:tcPr>
            <w:tcW w:w="1276" w:type="dxa"/>
            <w:tcMar>
              <w:top w:w="0" w:type="dxa"/>
              <w:left w:w="108" w:type="dxa"/>
              <w:bottom w:w="0" w:type="dxa"/>
              <w:right w:w="108" w:type="dxa"/>
            </w:tcMar>
            <w:vAlign w:val="center"/>
          </w:tcPr>
          <w:p w14:paraId="27A1A36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F05882B"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245CD5A" w14:textId="77777777" w:rsidR="003C61E4" w:rsidRPr="005D5CBC" w:rsidRDefault="003C61E4" w:rsidP="00092790">
            <w:pPr>
              <w:rPr>
                <w:rFonts w:asciiTheme="minorHAnsi" w:hAnsiTheme="minorHAnsi" w:cstheme="minorHAnsi"/>
              </w:rPr>
            </w:pPr>
          </w:p>
        </w:tc>
      </w:tr>
      <w:tr w:rsidR="003C61E4" w:rsidRPr="005D5CBC" w14:paraId="7B49D82B" w14:textId="77777777" w:rsidTr="00092790">
        <w:trPr>
          <w:jc w:val="center"/>
        </w:trPr>
        <w:tc>
          <w:tcPr>
            <w:tcW w:w="704" w:type="dxa"/>
            <w:tcMar>
              <w:top w:w="0" w:type="dxa"/>
              <w:left w:w="108" w:type="dxa"/>
              <w:bottom w:w="0" w:type="dxa"/>
              <w:right w:w="108" w:type="dxa"/>
            </w:tcMar>
            <w:vAlign w:val="center"/>
          </w:tcPr>
          <w:p w14:paraId="2B22CB8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70</w:t>
            </w:r>
          </w:p>
        </w:tc>
        <w:tc>
          <w:tcPr>
            <w:tcW w:w="5387" w:type="dxa"/>
            <w:tcMar>
              <w:top w:w="0" w:type="dxa"/>
              <w:left w:w="108" w:type="dxa"/>
              <w:bottom w:w="0" w:type="dxa"/>
              <w:right w:w="108" w:type="dxa"/>
            </w:tcMar>
            <w:vAlign w:val="center"/>
          </w:tcPr>
          <w:p w14:paraId="70E7C9C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Επιλέξιμων Δαπανών Έργου</w:t>
            </w:r>
          </w:p>
          <w:p w14:paraId="07356E5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Για κάθε έργο καθορίζονται οι επιλέξιμες δαπάνες σύμφωνα με όσα προβλέπονται στο τεχνικό δελτίο του έργου. Κατά τη δημιουργία των επιλέξιμων δαπανών του έργου λαμβάνονται υπόψη μόνο όσες προβλέπονται στο τεχνικό δελτίο και έχουν εισαχθεί στην καρτέλα του έργου.  </w:t>
            </w:r>
          </w:p>
        </w:tc>
        <w:tc>
          <w:tcPr>
            <w:tcW w:w="1276" w:type="dxa"/>
            <w:tcMar>
              <w:top w:w="0" w:type="dxa"/>
              <w:left w:w="108" w:type="dxa"/>
              <w:bottom w:w="0" w:type="dxa"/>
              <w:right w:w="108" w:type="dxa"/>
            </w:tcMar>
            <w:vAlign w:val="center"/>
          </w:tcPr>
          <w:p w14:paraId="27D6507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3DA287E"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43505140" w14:textId="77777777" w:rsidR="003C61E4" w:rsidRPr="005D5CBC" w:rsidRDefault="003C61E4" w:rsidP="00092790">
            <w:pPr>
              <w:rPr>
                <w:rFonts w:asciiTheme="minorHAnsi" w:hAnsiTheme="minorHAnsi" w:cstheme="minorHAnsi"/>
              </w:rPr>
            </w:pPr>
          </w:p>
        </w:tc>
      </w:tr>
      <w:tr w:rsidR="003C61E4" w:rsidRPr="005D5CBC" w14:paraId="328BC104" w14:textId="77777777" w:rsidTr="00092790">
        <w:trPr>
          <w:jc w:val="center"/>
        </w:trPr>
        <w:tc>
          <w:tcPr>
            <w:tcW w:w="704" w:type="dxa"/>
            <w:tcMar>
              <w:top w:w="0" w:type="dxa"/>
              <w:left w:w="108" w:type="dxa"/>
              <w:bottom w:w="0" w:type="dxa"/>
              <w:right w:w="108" w:type="dxa"/>
            </w:tcMar>
            <w:vAlign w:val="center"/>
          </w:tcPr>
          <w:p w14:paraId="5AF6D43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71</w:t>
            </w:r>
          </w:p>
        </w:tc>
        <w:tc>
          <w:tcPr>
            <w:tcW w:w="5387" w:type="dxa"/>
            <w:tcMar>
              <w:top w:w="0" w:type="dxa"/>
              <w:left w:w="108" w:type="dxa"/>
              <w:bottom w:w="0" w:type="dxa"/>
              <w:right w:w="108" w:type="dxa"/>
            </w:tcMar>
            <w:vAlign w:val="center"/>
          </w:tcPr>
          <w:p w14:paraId="4A393AA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Δεικτών</w:t>
            </w:r>
          </w:p>
          <w:p w14:paraId="108BA9E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Επιλογή των δεικτών του έργου από το Μητρώο Δεικτών.</w:t>
            </w:r>
          </w:p>
          <w:p w14:paraId="5901D43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Καθορισμός περιόδων μέτρησης για κάθε δείκτη. Καταγραφή της τιμής στόχου και της εκτιμώμενης τιμής.</w:t>
            </w:r>
          </w:p>
          <w:p w14:paraId="36371EE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Καταγραφή της πραγματοποιημένης τιμής.</w:t>
            </w:r>
          </w:p>
        </w:tc>
        <w:tc>
          <w:tcPr>
            <w:tcW w:w="1276" w:type="dxa"/>
            <w:tcMar>
              <w:top w:w="0" w:type="dxa"/>
              <w:left w:w="108" w:type="dxa"/>
              <w:bottom w:w="0" w:type="dxa"/>
              <w:right w:w="108" w:type="dxa"/>
            </w:tcMar>
            <w:vAlign w:val="center"/>
          </w:tcPr>
          <w:p w14:paraId="7BA8F3A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B986447"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404BAF2A" w14:textId="77777777" w:rsidR="003C61E4" w:rsidRPr="005D5CBC" w:rsidRDefault="003C61E4" w:rsidP="00092790">
            <w:pPr>
              <w:rPr>
                <w:rFonts w:asciiTheme="minorHAnsi" w:hAnsiTheme="minorHAnsi" w:cstheme="minorHAnsi"/>
              </w:rPr>
            </w:pPr>
          </w:p>
        </w:tc>
      </w:tr>
      <w:tr w:rsidR="003C61E4" w:rsidRPr="005D5CBC" w14:paraId="6B8C3416" w14:textId="77777777" w:rsidTr="00092790">
        <w:trPr>
          <w:jc w:val="center"/>
        </w:trPr>
        <w:tc>
          <w:tcPr>
            <w:tcW w:w="704" w:type="dxa"/>
            <w:tcMar>
              <w:top w:w="0" w:type="dxa"/>
              <w:left w:w="108" w:type="dxa"/>
              <w:bottom w:w="0" w:type="dxa"/>
              <w:right w:w="108" w:type="dxa"/>
            </w:tcMar>
            <w:vAlign w:val="center"/>
          </w:tcPr>
          <w:p w14:paraId="3678795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72</w:t>
            </w:r>
          </w:p>
        </w:tc>
        <w:tc>
          <w:tcPr>
            <w:tcW w:w="5387" w:type="dxa"/>
            <w:tcMar>
              <w:top w:w="0" w:type="dxa"/>
              <w:left w:w="108" w:type="dxa"/>
              <w:bottom w:w="0" w:type="dxa"/>
              <w:right w:w="108" w:type="dxa"/>
            </w:tcMar>
            <w:vAlign w:val="center"/>
          </w:tcPr>
          <w:p w14:paraId="46D4C67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Μελέτης</w:t>
            </w:r>
          </w:p>
          <w:p w14:paraId="6BCFA43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Μεταφέρονται τα στοιχεία της μελέτης που έχει διασυνδεθεί με το έργο.</w:t>
            </w:r>
          </w:p>
        </w:tc>
        <w:tc>
          <w:tcPr>
            <w:tcW w:w="1276" w:type="dxa"/>
            <w:tcMar>
              <w:top w:w="0" w:type="dxa"/>
              <w:left w:w="108" w:type="dxa"/>
              <w:bottom w:w="0" w:type="dxa"/>
              <w:right w:w="108" w:type="dxa"/>
            </w:tcMar>
            <w:vAlign w:val="center"/>
          </w:tcPr>
          <w:p w14:paraId="17DBC70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56EDA2A"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68B464CE" w14:textId="77777777" w:rsidR="003C61E4" w:rsidRPr="005D5CBC" w:rsidRDefault="003C61E4" w:rsidP="00092790">
            <w:pPr>
              <w:rPr>
                <w:rFonts w:asciiTheme="minorHAnsi" w:hAnsiTheme="minorHAnsi" w:cstheme="minorHAnsi"/>
              </w:rPr>
            </w:pPr>
          </w:p>
        </w:tc>
      </w:tr>
      <w:tr w:rsidR="003C61E4" w:rsidRPr="005D5CBC" w14:paraId="30ACBF86" w14:textId="77777777" w:rsidTr="00092790">
        <w:trPr>
          <w:jc w:val="center"/>
        </w:trPr>
        <w:tc>
          <w:tcPr>
            <w:tcW w:w="704" w:type="dxa"/>
            <w:tcMar>
              <w:top w:w="0" w:type="dxa"/>
              <w:left w:w="108" w:type="dxa"/>
              <w:bottom w:w="0" w:type="dxa"/>
              <w:right w:w="108" w:type="dxa"/>
            </w:tcMar>
            <w:vAlign w:val="center"/>
          </w:tcPr>
          <w:p w14:paraId="7CB7167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73</w:t>
            </w:r>
          </w:p>
        </w:tc>
        <w:tc>
          <w:tcPr>
            <w:tcW w:w="5387" w:type="dxa"/>
            <w:tcMar>
              <w:top w:w="0" w:type="dxa"/>
              <w:left w:w="108" w:type="dxa"/>
              <w:bottom w:w="0" w:type="dxa"/>
              <w:right w:w="108" w:type="dxa"/>
            </w:tcMar>
            <w:vAlign w:val="center"/>
          </w:tcPr>
          <w:p w14:paraId="16E6CC3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Πρότασης</w:t>
            </w:r>
          </w:p>
          <w:p w14:paraId="2F346DB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lastRenderedPageBreak/>
              <w:t>Μεταφέρονται τα στοιχεία της πρότασης που έχει διασυνδεθεί με το έργο.</w:t>
            </w:r>
          </w:p>
        </w:tc>
        <w:tc>
          <w:tcPr>
            <w:tcW w:w="1276" w:type="dxa"/>
            <w:tcMar>
              <w:top w:w="0" w:type="dxa"/>
              <w:left w:w="108" w:type="dxa"/>
              <w:bottom w:w="0" w:type="dxa"/>
              <w:right w:w="108" w:type="dxa"/>
            </w:tcMar>
            <w:vAlign w:val="center"/>
          </w:tcPr>
          <w:p w14:paraId="0961A6E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276" w:type="dxa"/>
            <w:tcMar>
              <w:top w:w="0" w:type="dxa"/>
              <w:left w:w="108" w:type="dxa"/>
              <w:bottom w:w="0" w:type="dxa"/>
              <w:right w:w="108" w:type="dxa"/>
            </w:tcMar>
            <w:vAlign w:val="center"/>
          </w:tcPr>
          <w:p w14:paraId="024C9FD9"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509CF696" w14:textId="77777777" w:rsidR="003C61E4" w:rsidRPr="005D5CBC" w:rsidRDefault="003C61E4" w:rsidP="00092790">
            <w:pPr>
              <w:rPr>
                <w:rFonts w:asciiTheme="minorHAnsi" w:hAnsiTheme="minorHAnsi" w:cstheme="minorHAnsi"/>
              </w:rPr>
            </w:pPr>
          </w:p>
        </w:tc>
      </w:tr>
      <w:tr w:rsidR="003C61E4" w:rsidRPr="005D5CBC" w14:paraId="4E422056" w14:textId="77777777" w:rsidTr="00092790">
        <w:trPr>
          <w:jc w:val="center"/>
        </w:trPr>
        <w:tc>
          <w:tcPr>
            <w:tcW w:w="704" w:type="dxa"/>
            <w:tcMar>
              <w:top w:w="0" w:type="dxa"/>
              <w:left w:w="108" w:type="dxa"/>
              <w:bottom w:w="0" w:type="dxa"/>
              <w:right w:w="108" w:type="dxa"/>
            </w:tcMar>
            <w:vAlign w:val="center"/>
          </w:tcPr>
          <w:p w14:paraId="6E3C38C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74</w:t>
            </w:r>
          </w:p>
        </w:tc>
        <w:tc>
          <w:tcPr>
            <w:tcW w:w="5387" w:type="dxa"/>
            <w:tcMar>
              <w:top w:w="0" w:type="dxa"/>
              <w:left w:w="108" w:type="dxa"/>
              <w:bottom w:w="0" w:type="dxa"/>
              <w:right w:w="108" w:type="dxa"/>
            </w:tcMar>
            <w:vAlign w:val="center"/>
          </w:tcPr>
          <w:p w14:paraId="175B97A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Διακήρυξης Έργου όπου τηρούνται τα στοιχεία των διακηρύξεων:</w:t>
            </w:r>
          </w:p>
          <w:p w14:paraId="2FD63F6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Αριθμός και Ημερομηνία Πρωτοκόλλου </w:t>
            </w:r>
          </w:p>
          <w:p w14:paraId="494A584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Αποφάσεις έγκρισης </w:t>
            </w:r>
          </w:p>
          <w:p w14:paraId="4429BF8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διαγωνισμού</w:t>
            </w:r>
          </w:p>
          <w:p w14:paraId="10A4DA0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λήξης προσφορών</w:t>
            </w:r>
          </w:p>
          <w:p w14:paraId="1F4C5B4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Έγκριση διαχειριστικής αρχής</w:t>
            </w:r>
          </w:p>
          <w:p w14:paraId="4F55FFB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Διάρκεια ισχύος προσφορών</w:t>
            </w:r>
          </w:p>
          <w:p w14:paraId="313F07C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Τόπος παραλαβής προσφορών</w:t>
            </w:r>
          </w:p>
          <w:p w14:paraId="5A1A85B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Στοιχεία δημοσιεύσεων (ημερομηνία αποστολής σε εφημερίδες , στην ΕΕ , Ημερομηνίες δημοσίευσης σε ΦΕΚ και στο διαδίκτυο , ΑΔΑ ) . Δυνατότητα αναλυτικής καταγραφής των δημοσιεύσεων ( εφημερίδα , αριθμός φύλλου , ημερομηνία) </w:t>
            </w:r>
          </w:p>
          <w:p w14:paraId="46893D5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Επισύναψη των σχετικών εγγράφων</w:t>
            </w:r>
          </w:p>
        </w:tc>
        <w:tc>
          <w:tcPr>
            <w:tcW w:w="1276" w:type="dxa"/>
            <w:tcMar>
              <w:top w:w="0" w:type="dxa"/>
              <w:left w:w="108" w:type="dxa"/>
              <w:bottom w:w="0" w:type="dxa"/>
              <w:right w:w="108" w:type="dxa"/>
            </w:tcMar>
            <w:vAlign w:val="center"/>
          </w:tcPr>
          <w:p w14:paraId="1A03D7E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07D83F8"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A3C8189" w14:textId="77777777" w:rsidR="003C61E4" w:rsidRPr="005D5CBC" w:rsidRDefault="003C61E4" w:rsidP="00092790">
            <w:pPr>
              <w:rPr>
                <w:rFonts w:asciiTheme="minorHAnsi" w:hAnsiTheme="minorHAnsi" w:cstheme="minorHAnsi"/>
              </w:rPr>
            </w:pPr>
          </w:p>
        </w:tc>
      </w:tr>
      <w:tr w:rsidR="003C61E4" w:rsidRPr="005D5CBC" w14:paraId="3EC6875F" w14:textId="77777777" w:rsidTr="00092790">
        <w:trPr>
          <w:jc w:val="center"/>
        </w:trPr>
        <w:tc>
          <w:tcPr>
            <w:tcW w:w="704" w:type="dxa"/>
            <w:tcMar>
              <w:top w:w="0" w:type="dxa"/>
              <w:left w:w="108" w:type="dxa"/>
              <w:bottom w:w="0" w:type="dxa"/>
              <w:right w:w="108" w:type="dxa"/>
            </w:tcMar>
            <w:vAlign w:val="center"/>
          </w:tcPr>
          <w:p w14:paraId="59DF6C9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75</w:t>
            </w:r>
          </w:p>
        </w:tc>
        <w:tc>
          <w:tcPr>
            <w:tcW w:w="5387" w:type="dxa"/>
            <w:tcMar>
              <w:top w:w="0" w:type="dxa"/>
              <w:left w:w="108" w:type="dxa"/>
              <w:bottom w:w="0" w:type="dxa"/>
              <w:right w:w="108" w:type="dxa"/>
            </w:tcMar>
            <w:vAlign w:val="center"/>
          </w:tcPr>
          <w:p w14:paraId="6B55C58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Διαγωνισμού Έργου όπου τηρούνται στοιχεία της διαγωνιστικής διαδικασίας :</w:t>
            </w:r>
          </w:p>
          <w:p w14:paraId="5487C2B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Τύπος διαγωνισμού</w:t>
            </w:r>
          </w:p>
          <w:p w14:paraId="77464EF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Μέλη Επιτροπής διαγωνισμού</w:t>
            </w:r>
          </w:p>
          <w:p w14:paraId="5F50E53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Μέλη Τεχνικής επιτροπής διαγωνισμού</w:t>
            </w:r>
          </w:p>
          <w:p w14:paraId="3D76A73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Στοιχεία Ενστάσεων και Αποφάσεων επί των ενστάσεων. Ημερομηνίες υποβολής , τύπος ένστασης , στάδιο της διαδικασίας , ημερομηνία απόφασης , περιγραφή. </w:t>
            </w:r>
          </w:p>
          <w:p w14:paraId="0BFA4F0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Στοιχεία κατακύρωσης (ημερομηνία , αριθμός απόφασης , ημερομηνία πρόσκλησης για υπογραφή σύμβασης, λοιπά στοιχεία που αφορούν στον έλεγχο της απόφασης κατακύρωσης από ελεγκτικούς μηχανισμούς) ενστάσεις , αποφάσεις ενστάσεων </w:t>
            </w:r>
            <w:proofErr w:type="spellStart"/>
            <w:r w:rsidRPr="005D5CBC">
              <w:rPr>
                <w:rFonts w:asciiTheme="minorHAnsi" w:hAnsiTheme="minorHAnsi" w:cstheme="minorHAnsi"/>
              </w:rPr>
              <w:t>κλπ</w:t>
            </w:r>
            <w:proofErr w:type="spellEnd"/>
          </w:p>
          <w:p w14:paraId="1CB5F1F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Επισύναψη των σχετικών εγγράφων</w:t>
            </w:r>
          </w:p>
        </w:tc>
        <w:tc>
          <w:tcPr>
            <w:tcW w:w="1276" w:type="dxa"/>
            <w:tcMar>
              <w:top w:w="0" w:type="dxa"/>
              <w:left w:w="108" w:type="dxa"/>
              <w:bottom w:w="0" w:type="dxa"/>
              <w:right w:w="108" w:type="dxa"/>
            </w:tcMar>
            <w:vAlign w:val="center"/>
          </w:tcPr>
          <w:p w14:paraId="0B11773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38164514"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4964E589" w14:textId="77777777" w:rsidR="003C61E4" w:rsidRPr="005D5CBC" w:rsidRDefault="003C61E4" w:rsidP="00092790">
            <w:pPr>
              <w:rPr>
                <w:rFonts w:asciiTheme="minorHAnsi" w:hAnsiTheme="minorHAnsi" w:cstheme="minorHAnsi"/>
              </w:rPr>
            </w:pPr>
          </w:p>
        </w:tc>
      </w:tr>
      <w:tr w:rsidR="003C61E4" w:rsidRPr="005D5CBC" w14:paraId="164905BD" w14:textId="77777777" w:rsidTr="00092790">
        <w:trPr>
          <w:jc w:val="center"/>
        </w:trPr>
        <w:tc>
          <w:tcPr>
            <w:tcW w:w="704" w:type="dxa"/>
            <w:tcMar>
              <w:top w:w="0" w:type="dxa"/>
              <w:left w:w="108" w:type="dxa"/>
              <w:bottom w:w="0" w:type="dxa"/>
              <w:right w:w="108" w:type="dxa"/>
            </w:tcMar>
            <w:vAlign w:val="center"/>
          </w:tcPr>
          <w:p w14:paraId="61440FB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76</w:t>
            </w:r>
          </w:p>
        </w:tc>
        <w:tc>
          <w:tcPr>
            <w:tcW w:w="5387" w:type="dxa"/>
            <w:tcMar>
              <w:top w:w="0" w:type="dxa"/>
              <w:left w:w="108" w:type="dxa"/>
              <w:bottom w:w="0" w:type="dxa"/>
              <w:right w:w="108" w:type="dxa"/>
            </w:tcMar>
            <w:vAlign w:val="center"/>
          </w:tcPr>
          <w:p w14:paraId="0B1CC9C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Αναδόχων Έργου</w:t>
            </w:r>
          </w:p>
          <w:p w14:paraId="6A74FA3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Προβάλλονται οι ανάδοχοι του έργου όπως προκύπτουν από τις καταχωρημένες συμβάσεις. Δυνατότητα άμεσης προβολής της καρτέλας του αναδόχου.</w:t>
            </w:r>
          </w:p>
        </w:tc>
        <w:tc>
          <w:tcPr>
            <w:tcW w:w="1276" w:type="dxa"/>
            <w:tcMar>
              <w:top w:w="0" w:type="dxa"/>
              <w:left w:w="108" w:type="dxa"/>
              <w:bottom w:w="0" w:type="dxa"/>
              <w:right w:w="108" w:type="dxa"/>
            </w:tcMar>
            <w:vAlign w:val="center"/>
          </w:tcPr>
          <w:p w14:paraId="24B092B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4F90B76"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1398251" w14:textId="77777777" w:rsidR="003C61E4" w:rsidRPr="005D5CBC" w:rsidRDefault="003C61E4" w:rsidP="00092790">
            <w:pPr>
              <w:rPr>
                <w:rFonts w:asciiTheme="minorHAnsi" w:hAnsiTheme="minorHAnsi" w:cstheme="minorHAnsi"/>
              </w:rPr>
            </w:pPr>
          </w:p>
        </w:tc>
      </w:tr>
      <w:tr w:rsidR="003C61E4" w:rsidRPr="005D5CBC" w14:paraId="3618C063" w14:textId="77777777" w:rsidTr="00092790">
        <w:trPr>
          <w:jc w:val="center"/>
        </w:trPr>
        <w:tc>
          <w:tcPr>
            <w:tcW w:w="704" w:type="dxa"/>
            <w:tcMar>
              <w:top w:w="0" w:type="dxa"/>
              <w:left w:w="108" w:type="dxa"/>
              <w:bottom w:w="0" w:type="dxa"/>
              <w:right w:w="108" w:type="dxa"/>
            </w:tcMar>
            <w:vAlign w:val="center"/>
          </w:tcPr>
          <w:p w14:paraId="0A6DF2D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77</w:t>
            </w:r>
          </w:p>
        </w:tc>
        <w:tc>
          <w:tcPr>
            <w:tcW w:w="5387" w:type="dxa"/>
            <w:tcMar>
              <w:top w:w="0" w:type="dxa"/>
              <w:left w:w="108" w:type="dxa"/>
              <w:bottom w:w="0" w:type="dxa"/>
              <w:right w:w="108" w:type="dxa"/>
            </w:tcMar>
            <w:vAlign w:val="center"/>
          </w:tcPr>
          <w:p w14:paraId="370AC70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Παρατάσεων όπου παρακολουθούνται τα στοιχεία των αιτήσεων παράτασης:</w:t>
            </w:r>
          </w:p>
          <w:p w14:paraId="3382960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Αριθμός πρωτοκόλλου</w:t>
            </w:r>
          </w:p>
          <w:p w14:paraId="33C3309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lastRenderedPageBreak/>
              <w:t>Ημερομηνία πρωτοκόλλου</w:t>
            </w:r>
          </w:p>
          <w:p w14:paraId="622AD4D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Αιτιολογία</w:t>
            </w:r>
          </w:p>
          <w:p w14:paraId="2034DFE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Τύπος παράτασης με επιλογή από παραμετρικά οριζόμενο πίνακα.</w:t>
            </w:r>
          </w:p>
          <w:p w14:paraId="277D7A0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Κατάσταση με επιλογή από παραμετρικά οριζόμενο πίνακα.</w:t>
            </w:r>
          </w:p>
          <w:p w14:paraId="13C0313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έγκρισης ή απόρριψης αιτήματος</w:t>
            </w:r>
          </w:p>
          <w:p w14:paraId="4F2D0BC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Παρατηρήσεις</w:t>
            </w:r>
          </w:p>
          <w:p w14:paraId="0E29DAB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Διάρκεια παράτασης </w:t>
            </w:r>
          </w:p>
          <w:p w14:paraId="76B856E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Αυτόματη ενημέρωση της ημερομηνίας λήξης του έργου.</w:t>
            </w:r>
          </w:p>
          <w:p w14:paraId="18EAAD2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Επισύναψη των σχετικών εγγράφων</w:t>
            </w:r>
          </w:p>
        </w:tc>
        <w:tc>
          <w:tcPr>
            <w:tcW w:w="1276" w:type="dxa"/>
            <w:tcMar>
              <w:top w:w="0" w:type="dxa"/>
              <w:left w:w="108" w:type="dxa"/>
              <w:bottom w:w="0" w:type="dxa"/>
              <w:right w:w="108" w:type="dxa"/>
            </w:tcMar>
            <w:vAlign w:val="center"/>
          </w:tcPr>
          <w:p w14:paraId="7E01140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276" w:type="dxa"/>
            <w:tcMar>
              <w:top w:w="0" w:type="dxa"/>
              <w:left w:w="108" w:type="dxa"/>
              <w:bottom w:w="0" w:type="dxa"/>
              <w:right w:w="108" w:type="dxa"/>
            </w:tcMar>
            <w:vAlign w:val="center"/>
          </w:tcPr>
          <w:p w14:paraId="0A69EAC6"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C605139" w14:textId="77777777" w:rsidR="003C61E4" w:rsidRPr="005D5CBC" w:rsidRDefault="003C61E4" w:rsidP="00092790">
            <w:pPr>
              <w:rPr>
                <w:rFonts w:asciiTheme="minorHAnsi" w:hAnsiTheme="minorHAnsi" w:cstheme="minorHAnsi"/>
              </w:rPr>
            </w:pPr>
          </w:p>
        </w:tc>
      </w:tr>
      <w:tr w:rsidR="003C61E4" w:rsidRPr="005D5CBC" w14:paraId="5BE5C924" w14:textId="77777777" w:rsidTr="00092790">
        <w:trPr>
          <w:jc w:val="center"/>
        </w:trPr>
        <w:tc>
          <w:tcPr>
            <w:tcW w:w="704" w:type="dxa"/>
            <w:tcMar>
              <w:top w:w="0" w:type="dxa"/>
              <w:left w:w="108" w:type="dxa"/>
              <w:bottom w:w="0" w:type="dxa"/>
              <w:right w:w="108" w:type="dxa"/>
            </w:tcMar>
            <w:vAlign w:val="center"/>
          </w:tcPr>
          <w:p w14:paraId="6E99772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78</w:t>
            </w:r>
          </w:p>
        </w:tc>
        <w:tc>
          <w:tcPr>
            <w:tcW w:w="5387" w:type="dxa"/>
            <w:tcMar>
              <w:top w:w="0" w:type="dxa"/>
              <w:left w:w="108" w:type="dxa"/>
              <w:bottom w:w="0" w:type="dxa"/>
              <w:right w:w="108" w:type="dxa"/>
            </w:tcMar>
            <w:vAlign w:val="center"/>
          </w:tcPr>
          <w:p w14:paraId="107CB6D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Εγγυητικών όπου παρακολουθούνται στοιχεία όπως :</w:t>
            </w:r>
          </w:p>
          <w:p w14:paraId="1B7EF4E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Τύπος με επιλογή από παραμετρικά οριζόμενο πίνακα</w:t>
            </w:r>
          </w:p>
          <w:p w14:paraId="70860E7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Ανάδοχος με επιλογή από τους αναδόχους του έργου</w:t>
            </w:r>
          </w:p>
          <w:p w14:paraId="61E6EA0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Ποσό</w:t>
            </w:r>
          </w:p>
          <w:p w14:paraId="72AD5B9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Ποσοστό</w:t>
            </w:r>
          </w:p>
          <w:p w14:paraId="7FA0C25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ισχύος</w:t>
            </w:r>
          </w:p>
          <w:p w14:paraId="554D87A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επιστροφής</w:t>
            </w:r>
          </w:p>
          <w:p w14:paraId="1A5A2D7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Τράπεζα </w:t>
            </w:r>
          </w:p>
          <w:p w14:paraId="108E3A1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Αριθμός εγγυητικής</w:t>
            </w:r>
          </w:p>
          <w:p w14:paraId="3B576FB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έκδοσης</w:t>
            </w:r>
          </w:p>
          <w:p w14:paraId="2466179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Επισύναψη των σχετικών εγγράφων.</w:t>
            </w:r>
          </w:p>
        </w:tc>
        <w:tc>
          <w:tcPr>
            <w:tcW w:w="1276" w:type="dxa"/>
            <w:tcMar>
              <w:top w:w="0" w:type="dxa"/>
              <w:left w:w="108" w:type="dxa"/>
              <w:bottom w:w="0" w:type="dxa"/>
              <w:right w:w="108" w:type="dxa"/>
            </w:tcMar>
            <w:vAlign w:val="center"/>
          </w:tcPr>
          <w:p w14:paraId="7BA3368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3F707206"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57D33003" w14:textId="77777777" w:rsidR="003C61E4" w:rsidRPr="005D5CBC" w:rsidRDefault="003C61E4" w:rsidP="00092790">
            <w:pPr>
              <w:rPr>
                <w:rFonts w:asciiTheme="minorHAnsi" w:hAnsiTheme="minorHAnsi" w:cstheme="minorHAnsi"/>
              </w:rPr>
            </w:pPr>
          </w:p>
        </w:tc>
      </w:tr>
      <w:tr w:rsidR="003C61E4" w:rsidRPr="005D5CBC" w14:paraId="498BF01D" w14:textId="77777777" w:rsidTr="00092790">
        <w:trPr>
          <w:jc w:val="center"/>
        </w:trPr>
        <w:tc>
          <w:tcPr>
            <w:tcW w:w="704" w:type="dxa"/>
            <w:tcMar>
              <w:top w:w="0" w:type="dxa"/>
              <w:left w:w="108" w:type="dxa"/>
              <w:bottom w:w="0" w:type="dxa"/>
              <w:right w:w="108" w:type="dxa"/>
            </w:tcMar>
            <w:vAlign w:val="center"/>
          </w:tcPr>
          <w:p w14:paraId="1962530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79</w:t>
            </w:r>
          </w:p>
        </w:tc>
        <w:tc>
          <w:tcPr>
            <w:tcW w:w="5387" w:type="dxa"/>
            <w:tcMar>
              <w:top w:w="0" w:type="dxa"/>
              <w:left w:w="108" w:type="dxa"/>
              <w:bottom w:w="0" w:type="dxa"/>
              <w:right w:w="108" w:type="dxa"/>
            </w:tcMar>
            <w:vAlign w:val="center"/>
          </w:tcPr>
          <w:p w14:paraId="6C1905E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Φάσεων όπου καταγράφονται τα στοιχεία των φάσεων υλοποίησης του έργου:</w:t>
            </w:r>
          </w:p>
          <w:p w14:paraId="1704ED4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Περιγραφή φάσης</w:t>
            </w:r>
          </w:p>
          <w:p w14:paraId="3310703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Προβλεπόμενη ημερομηνία έναρξης</w:t>
            </w:r>
          </w:p>
          <w:p w14:paraId="18AE1EF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Προβλεπόμενη ημερομηνία λήξης</w:t>
            </w:r>
          </w:p>
          <w:p w14:paraId="6AE69E8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Ημερομηνία έναρξης </w:t>
            </w:r>
          </w:p>
          <w:p w14:paraId="2C5D899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Ημερομηνία λήξης</w:t>
            </w:r>
          </w:p>
          <w:p w14:paraId="1B748E8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Ποσοστό ολοκλήρωσης</w:t>
            </w:r>
          </w:p>
          <w:p w14:paraId="618C594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Παρακολούθηση επιβολής ρήτρας </w:t>
            </w:r>
          </w:p>
          <w:p w14:paraId="604A1E9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Ποσό ρήτρας</w:t>
            </w:r>
          </w:p>
          <w:p w14:paraId="16851F6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Επισύναψη των σχετικών εγγράφων.</w:t>
            </w:r>
          </w:p>
        </w:tc>
        <w:tc>
          <w:tcPr>
            <w:tcW w:w="1276" w:type="dxa"/>
            <w:tcMar>
              <w:top w:w="0" w:type="dxa"/>
              <w:left w:w="108" w:type="dxa"/>
              <w:bottom w:w="0" w:type="dxa"/>
              <w:right w:w="108" w:type="dxa"/>
            </w:tcMar>
            <w:vAlign w:val="center"/>
          </w:tcPr>
          <w:p w14:paraId="0C11F534"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7F8965F"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6AD831F" w14:textId="77777777" w:rsidR="003C61E4" w:rsidRPr="005D5CBC" w:rsidRDefault="003C61E4" w:rsidP="00092790">
            <w:pPr>
              <w:rPr>
                <w:rFonts w:asciiTheme="minorHAnsi" w:hAnsiTheme="minorHAnsi" w:cstheme="minorHAnsi"/>
              </w:rPr>
            </w:pPr>
          </w:p>
        </w:tc>
      </w:tr>
      <w:tr w:rsidR="003C61E4" w:rsidRPr="005D5CBC" w14:paraId="1DDFC27A" w14:textId="77777777" w:rsidTr="00092790">
        <w:trPr>
          <w:jc w:val="center"/>
        </w:trPr>
        <w:tc>
          <w:tcPr>
            <w:tcW w:w="704" w:type="dxa"/>
            <w:tcMar>
              <w:top w:w="0" w:type="dxa"/>
              <w:left w:w="108" w:type="dxa"/>
              <w:bottom w:w="0" w:type="dxa"/>
              <w:right w:w="108" w:type="dxa"/>
            </w:tcMar>
            <w:vAlign w:val="center"/>
          </w:tcPr>
          <w:p w14:paraId="188756B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80</w:t>
            </w:r>
          </w:p>
        </w:tc>
        <w:tc>
          <w:tcPr>
            <w:tcW w:w="5387" w:type="dxa"/>
            <w:tcMar>
              <w:top w:w="0" w:type="dxa"/>
              <w:left w:w="108" w:type="dxa"/>
              <w:bottom w:w="0" w:type="dxa"/>
              <w:right w:w="108" w:type="dxa"/>
            </w:tcMar>
            <w:vAlign w:val="center"/>
          </w:tcPr>
          <w:p w14:paraId="1B1562B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Χρονοδιαγράμματος στην οποία καταγράφονται τα στοιχεία υποβολής του χρονοδιαγράμματος (ημερομηνία υποβολής , ημερομηνία έγκρισης , Αριθμός Πρωτοκόλλου , ημερομηνία έναρξης , ημερομηνία λήξης ) και επισυνάπτονται τα σχετικά αρχεία χρονοδιαγραμμάτων.</w:t>
            </w:r>
          </w:p>
        </w:tc>
        <w:tc>
          <w:tcPr>
            <w:tcW w:w="1276" w:type="dxa"/>
            <w:tcMar>
              <w:top w:w="0" w:type="dxa"/>
              <w:left w:w="108" w:type="dxa"/>
              <w:bottom w:w="0" w:type="dxa"/>
              <w:right w:w="108" w:type="dxa"/>
            </w:tcMar>
            <w:vAlign w:val="center"/>
          </w:tcPr>
          <w:p w14:paraId="1E79234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284C47D8"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16D0183" w14:textId="77777777" w:rsidR="003C61E4" w:rsidRPr="005D5CBC" w:rsidRDefault="003C61E4" w:rsidP="00092790">
            <w:pPr>
              <w:rPr>
                <w:rFonts w:asciiTheme="minorHAnsi" w:hAnsiTheme="minorHAnsi" w:cstheme="minorHAnsi"/>
              </w:rPr>
            </w:pPr>
          </w:p>
        </w:tc>
      </w:tr>
      <w:tr w:rsidR="003C61E4" w:rsidRPr="005D5CBC" w14:paraId="1F3507A0" w14:textId="77777777" w:rsidTr="00092790">
        <w:trPr>
          <w:jc w:val="center"/>
        </w:trPr>
        <w:tc>
          <w:tcPr>
            <w:tcW w:w="704" w:type="dxa"/>
            <w:tcMar>
              <w:top w:w="0" w:type="dxa"/>
              <w:left w:w="108" w:type="dxa"/>
              <w:bottom w:w="0" w:type="dxa"/>
              <w:right w:w="108" w:type="dxa"/>
            </w:tcMar>
            <w:vAlign w:val="center"/>
          </w:tcPr>
          <w:p w14:paraId="2C348B8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81</w:t>
            </w:r>
          </w:p>
        </w:tc>
        <w:tc>
          <w:tcPr>
            <w:tcW w:w="5387" w:type="dxa"/>
            <w:tcMar>
              <w:top w:w="0" w:type="dxa"/>
              <w:left w:w="108" w:type="dxa"/>
              <w:bottom w:w="0" w:type="dxa"/>
              <w:right w:w="108" w:type="dxa"/>
            </w:tcMar>
            <w:vAlign w:val="center"/>
          </w:tcPr>
          <w:p w14:paraId="76D97F4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Εγγράφων όπου επισυνάπτονται οποιαδήποτε γενικά έγγραφα αφορούν στο έργο και δεν έχουν επισυναφθεί σε κάποια από τις ενότητες παρακολούθησης του έργου.</w:t>
            </w:r>
          </w:p>
        </w:tc>
        <w:tc>
          <w:tcPr>
            <w:tcW w:w="1276" w:type="dxa"/>
            <w:tcMar>
              <w:top w:w="0" w:type="dxa"/>
              <w:left w:w="108" w:type="dxa"/>
              <w:bottom w:w="0" w:type="dxa"/>
              <w:right w:w="108" w:type="dxa"/>
            </w:tcMar>
            <w:vAlign w:val="center"/>
          </w:tcPr>
          <w:p w14:paraId="10F49A5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2D1C377"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4446721" w14:textId="77777777" w:rsidR="003C61E4" w:rsidRPr="005D5CBC" w:rsidRDefault="003C61E4" w:rsidP="00092790">
            <w:pPr>
              <w:rPr>
                <w:rFonts w:asciiTheme="minorHAnsi" w:hAnsiTheme="minorHAnsi" w:cstheme="minorHAnsi"/>
              </w:rPr>
            </w:pPr>
          </w:p>
        </w:tc>
      </w:tr>
      <w:tr w:rsidR="003C61E4" w:rsidRPr="005D5CBC" w14:paraId="08033A7D" w14:textId="77777777" w:rsidTr="00092790">
        <w:trPr>
          <w:jc w:val="center"/>
        </w:trPr>
        <w:tc>
          <w:tcPr>
            <w:tcW w:w="704" w:type="dxa"/>
            <w:tcMar>
              <w:top w:w="0" w:type="dxa"/>
              <w:left w:w="108" w:type="dxa"/>
              <w:bottom w:w="0" w:type="dxa"/>
              <w:right w:w="108" w:type="dxa"/>
            </w:tcMar>
            <w:vAlign w:val="center"/>
          </w:tcPr>
          <w:p w14:paraId="5072462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82</w:t>
            </w:r>
          </w:p>
        </w:tc>
        <w:tc>
          <w:tcPr>
            <w:tcW w:w="5387" w:type="dxa"/>
            <w:tcMar>
              <w:top w:w="0" w:type="dxa"/>
              <w:left w:w="108" w:type="dxa"/>
              <w:bottom w:w="0" w:type="dxa"/>
              <w:right w:w="108" w:type="dxa"/>
            </w:tcMar>
            <w:vAlign w:val="center"/>
          </w:tcPr>
          <w:p w14:paraId="4AFA863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Αιτήσεων Χρηματοδότησης.</w:t>
            </w:r>
          </w:p>
          <w:p w14:paraId="07FB8E0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Καταχωρούνται και προβάλλονται τα αιτήματα χρηματοδότησης του έργου.</w:t>
            </w:r>
          </w:p>
          <w:p w14:paraId="58835B4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 καταχώρηση του αιτήματος περιλαμβάνει : </w:t>
            </w:r>
          </w:p>
          <w:p w14:paraId="4252C03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Τον αριθμό αιτήματος </w:t>
            </w:r>
          </w:p>
          <w:p w14:paraId="7BA4C1A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Την ημερομηνία υποβολής </w:t>
            </w:r>
          </w:p>
          <w:p w14:paraId="7AA58B3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Αιτιολογία</w:t>
            </w:r>
          </w:p>
          <w:p w14:paraId="3BDB9B4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Σύμβαση (επιλογή σύμβασης του έργου)</w:t>
            </w:r>
          </w:p>
          <w:p w14:paraId="72E0867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Δέσμευση (επιλογή δέσμευσης που αφορά στο έργο με αυτόματη προβολή των στοιχείων της δέσμευσης δηλαδή συνολικό ποσό , ποσό </w:t>
            </w:r>
            <w:proofErr w:type="spellStart"/>
            <w:r w:rsidRPr="005D5CBC">
              <w:rPr>
                <w:rFonts w:asciiTheme="minorHAnsi" w:hAnsiTheme="minorHAnsi" w:cstheme="minorHAnsi"/>
              </w:rPr>
              <w:t>τιμολογηθέντων</w:t>
            </w:r>
            <w:proofErr w:type="spellEnd"/>
            <w:r w:rsidRPr="005D5CBC">
              <w:rPr>
                <w:rFonts w:asciiTheme="minorHAnsi" w:hAnsiTheme="minorHAnsi" w:cstheme="minorHAnsi"/>
              </w:rPr>
              <w:t xml:space="preserve"> , υπόλοιπο δέσμευσης)</w:t>
            </w:r>
          </w:p>
          <w:p w14:paraId="2A94AD9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Τον Αριθμό και την ημερομηνία πρωτοκόλλου</w:t>
            </w:r>
          </w:p>
          <w:p w14:paraId="24D3A88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Το ποσό </w:t>
            </w:r>
          </w:p>
          <w:p w14:paraId="66F64CB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Παρατηρήσεις.</w:t>
            </w:r>
          </w:p>
        </w:tc>
        <w:tc>
          <w:tcPr>
            <w:tcW w:w="1276" w:type="dxa"/>
            <w:tcMar>
              <w:top w:w="0" w:type="dxa"/>
              <w:left w:w="108" w:type="dxa"/>
              <w:bottom w:w="0" w:type="dxa"/>
              <w:right w:w="108" w:type="dxa"/>
            </w:tcMar>
            <w:vAlign w:val="center"/>
          </w:tcPr>
          <w:p w14:paraId="11E9EF5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56905EF5"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B97C23B" w14:textId="77777777" w:rsidR="003C61E4" w:rsidRPr="005D5CBC" w:rsidRDefault="003C61E4" w:rsidP="00092790">
            <w:pPr>
              <w:rPr>
                <w:rFonts w:asciiTheme="minorHAnsi" w:hAnsiTheme="minorHAnsi" w:cstheme="minorHAnsi"/>
              </w:rPr>
            </w:pPr>
          </w:p>
        </w:tc>
      </w:tr>
      <w:tr w:rsidR="003C61E4" w:rsidRPr="005D5CBC" w14:paraId="5E66A295" w14:textId="77777777" w:rsidTr="00092790">
        <w:trPr>
          <w:jc w:val="center"/>
        </w:trPr>
        <w:tc>
          <w:tcPr>
            <w:tcW w:w="704" w:type="dxa"/>
            <w:tcMar>
              <w:top w:w="0" w:type="dxa"/>
              <w:left w:w="108" w:type="dxa"/>
              <w:bottom w:w="0" w:type="dxa"/>
              <w:right w:w="108" w:type="dxa"/>
            </w:tcMar>
            <w:vAlign w:val="center"/>
          </w:tcPr>
          <w:p w14:paraId="7EE773F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83</w:t>
            </w:r>
          </w:p>
        </w:tc>
        <w:tc>
          <w:tcPr>
            <w:tcW w:w="5387" w:type="dxa"/>
            <w:tcMar>
              <w:top w:w="0" w:type="dxa"/>
              <w:left w:w="108" w:type="dxa"/>
              <w:bottom w:w="0" w:type="dxa"/>
              <w:right w:w="108" w:type="dxa"/>
            </w:tcMar>
            <w:vAlign w:val="center"/>
          </w:tcPr>
          <w:p w14:paraId="1059EC6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Αναλυτική καρτέλα Έργου. Ενότητα Παρατηρήσεων.</w:t>
            </w:r>
          </w:p>
          <w:p w14:paraId="64CE310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Καταγράφονται με μορφή κειμένου σημειώσεις και σχόλια που αφορούν στην εκτέλεση του έργου.</w:t>
            </w:r>
          </w:p>
        </w:tc>
        <w:tc>
          <w:tcPr>
            <w:tcW w:w="1276" w:type="dxa"/>
            <w:tcMar>
              <w:top w:w="0" w:type="dxa"/>
              <w:left w:w="108" w:type="dxa"/>
              <w:bottom w:w="0" w:type="dxa"/>
              <w:right w:w="108" w:type="dxa"/>
            </w:tcMar>
            <w:vAlign w:val="center"/>
          </w:tcPr>
          <w:p w14:paraId="553CF4E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E8BFD57"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7B82A7A7" w14:textId="77777777" w:rsidR="003C61E4" w:rsidRPr="005D5CBC" w:rsidRDefault="003C61E4" w:rsidP="00092790">
            <w:pPr>
              <w:rPr>
                <w:rFonts w:asciiTheme="minorHAnsi" w:hAnsiTheme="minorHAnsi" w:cstheme="minorHAnsi"/>
              </w:rPr>
            </w:pPr>
          </w:p>
        </w:tc>
      </w:tr>
      <w:tr w:rsidR="003C61E4" w:rsidRPr="005D5CBC" w14:paraId="1DA3D9BF" w14:textId="77777777" w:rsidTr="00092790">
        <w:trPr>
          <w:jc w:val="center"/>
        </w:trPr>
        <w:tc>
          <w:tcPr>
            <w:tcW w:w="704" w:type="dxa"/>
            <w:tcMar>
              <w:top w:w="0" w:type="dxa"/>
              <w:left w:w="108" w:type="dxa"/>
              <w:bottom w:w="0" w:type="dxa"/>
              <w:right w:w="108" w:type="dxa"/>
            </w:tcMar>
            <w:vAlign w:val="center"/>
          </w:tcPr>
          <w:p w14:paraId="2278242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84</w:t>
            </w:r>
          </w:p>
        </w:tc>
        <w:tc>
          <w:tcPr>
            <w:tcW w:w="5387" w:type="dxa"/>
            <w:tcMar>
              <w:top w:w="0" w:type="dxa"/>
              <w:left w:w="108" w:type="dxa"/>
              <w:bottom w:w="0" w:type="dxa"/>
              <w:right w:w="108" w:type="dxa"/>
            </w:tcMar>
            <w:vAlign w:val="center"/>
          </w:tcPr>
          <w:p w14:paraId="760F562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Ανάπτυξη επιλέξιμων δαπανών.</w:t>
            </w:r>
          </w:p>
          <w:p w14:paraId="45686D7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Οι επιλέξιμες δαπάνες αναπτύσσονται στο τελευταίο επίπεδο. Κατά το άνοιγμα επιλέξιμης δαπάνης έργου είναι δυνατή η επιλογή μόνο όσων έχουν καταχωρηθεί στο αντίστοιχο έργο / </w:t>
            </w:r>
            <w:proofErr w:type="spellStart"/>
            <w:r w:rsidRPr="005D5CBC">
              <w:rPr>
                <w:rFonts w:asciiTheme="minorHAnsi" w:hAnsiTheme="minorHAnsi" w:cstheme="minorHAnsi"/>
              </w:rPr>
              <w:t>υποέργο</w:t>
            </w:r>
            <w:proofErr w:type="spellEnd"/>
            <w:r w:rsidRPr="005D5CBC">
              <w:rPr>
                <w:rFonts w:asciiTheme="minorHAnsi" w:hAnsiTheme="minorHAnsi" w:cstheme="minorHAnsi"/>
              </w:rPr>
              <w:t xml:space="preserve">. Η καταχώρηση του προϋπολογισμού της επιλέξιμης δαπάνης ενημερώνει τον συνολικό προϋπολογισμό του έργου/ </w:t>
            </w:r>
            <w:proofErr w:type="spellStart"/>
            <w:r w:rsidRPr="005D5CBC">
              <w:rPr>
                <w:rFonts w:asciiTheme="minorHAnsi" w:hAnsiTheme="minorHAnsi" w:cstheme="minorHAnsi"/>
              </w:rPr>
              <w:t>υποέργου</w:t>
            </w:r>
            <w:proofErr w:type="spellEnd"/>
            <w:r w:rsidRPr="005D5CBC">
              <w:rPr>
                <w:rFonts w:asciiTheme="minorHAnsi" w:hAnsiTheme="minorHAnsi" w:cstheme="minorHAnsi"/>
              </w:rPr>
              <w:t>.</w:t>
            </w:r>
          </w:p>
        </w:tc>
        <w:tc>
          <w:tcPr>
            <w:tcW w:w="1276" w:type="dxa"/>
            <w:tcMar>
              <w:top w:w="0" w:type="dxa"/>
              <w:left w:w="108" w:type="dxa"/>
              <w:bottom w:w="0" w:type="dxa"/>
              <w:right w:w="108" w:type="dxa"/>
            </w:tcMar>
            <w:vAlign w:val="center"/>
          </w:tcPr>
          <w:p w14:paraId="523CEFC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06C6CAC9"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135E2450" w14:textId="77777777" w:rsidR="003C61E4" w:rsidRPr="005D5CBC" w:rsidRDefault="003C61E4" w:rsidP="00092790">
            <w:pPr>
              <w:rPr>
                <w:rFonts w:asciiTheme="minorHAnsi" w:hAnsiTheme="minorHAnsi" w:cstheme="minorHAnsi"/>
              </w:rPr>
            </w:pPr>
          </w:p>
        </w:tc>
      </w:tr>
      <w:tr w:rsidR="003C61E4" w:rsidRPr="005D5CBC" w14:paraId="031B828F" w14:textId="77777777" w:rsidTr="00092790">
        <w:trPr>
          <w:jc w:val="center"/>
        </w:trPr>
        <w:tc>
          <w:tcPr>
            <w:tcW w:w="704" w:type="dxa"/>
            <w:tcMar>
              <w:top w:w="0" w:type="dxa"/>
              <w:left w:w="108" w:type="dxa"/>
              <w:bottom w:w="0" w:type="dxa"/>
              <w:right w:w="108" w:type="dxa"/>
            </w:tcMar>
            <w:vAlign w:val="center"/>
          </w:tcPr>
          <w:p w14:paraId="31E52F3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85</w:t>
            </w:r>
          </w:p>
        </w:tc>
        <w:tc>
          <w:tcPr>
            <w:tcW w:w="5387" w:type="dxa"/>
            <w:tcMar>
              <w:top w:w="0" w:type="dxa"/>
              <w:left w:w="108" w:type="dxa"/>
              <w:bottom w:w="0" w:type="dxa"/>
              <w:right w:w="108" w:type="dxa"/>
            </w:tcMar>
            <w:vAlign w:val="center"/>
          </w:tcPr>
          <w:p w14:paraId="4050CE4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Καρτέλα επιλέξιμης δαπάνης έργου/</w:t>
            </w:r>
            <w:proofErr w:type="spellStart"/>
            <w:r w:rsidRPr="005D5CBC">
              <w:rPr>
                <w:rFonts w:asciiTheme="minorHAnsi" w:hAnsiTheme="minorHAnsi" w:cstheme="minorHAnsi"/>
              </w:rPr>
              <w:t>υποέργου</w:t>
            </w:r>
            <w:proofErr w:type="spellEnd"/>
            <w:r w:rsidRPr="005D5CBC">
              <w:rPr>
                <w:rFonts w:asciiTheme="minorHAnsi" w:hAnsiTheme="minorHAnsi" w:cstheme="minorHAnsi"/>
              </w:rPr>
              <w:t>.</w:t>
            </w:r>
          </w:p>
          <w:p w14:paraId="77068BA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Τηρούνται και προβάλλονται αναλυτικά τα στοιχεία των οικονομικών κινήσεων σε ξεχωριστές ενότητες :</w:t>
            </w:r>
          </w:p>
          <w:p w14:paraId="51295EC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lastRenderedPageBreak/>
              <w:t>Ενότητα Γενικών Στοιχείων . Ενημερώνεται από τα γενικά στοιχεία του έργου/</w:t>
            </w:r>
            <w:proofErr w:type="spellStart"/>
            <w:r w:rsidRPr="005D5CBC">
              <w:rPr>
                <w:rFonts w:asciiTheme="minorHAnsi" w:hAnsiTheme="minorHAnsi" w:cstheme="minorHAnsi"/>
              </w:rPr>
              <w:t>υποέργου</w:t>
            </w:r>
            <w:proofErr w:type="spellEnd"/>
          </w:p>
          <w:p w14:paraId="3B26377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Ενότητα Τροποποιήσεων</w:t>
            </w:r>
          </w:p>
          <w:p w14:paraId="4429852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Ενότητα Οικονομικών Στοιχείων . </w:t>
            </w:r>
          </w:p>
          <w:p w14:paraId="07E6DFC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Ενότητα Δεσμεύσεων</w:t>
            </w:r>
          </w:p>
          <w:p w14:paraId="3F22786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Ενότητα Πληρωμών</w:t>
            </w:r>
          </w:p>
          <w:p w14:paraId="2871F55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Ενότητα Πιστώσεων</w:t>
            </w:r>
          </w:p>
          <w:p w14:paraId="36DDCFF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Ενότητα </w:t>
            </w:r>
            <w:proofErr w:type="spellStart"/>
            <w:r w:rsidRPr="005D5CBC">
              <w:rPr>
                <w:rFonts w:asciiTheme="minorHAnsi" w:hAnsiTheme="minorHAnsi" w:cstheme="minorHAnsi"/>
              </w:rPr>
              <w:t>Χρεωσπιστώσεων</w:t>
            </w:r>
            <w:proofErr w:type="spellEnd"/>
          </w:p>
          <w:p w14:paraId="7680FE6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Ενότητα Συμβάσεων</w:t>
            </w:r>
          </w:p>
          <w:p w14:paraId="4DAC283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Ενότητα Κατανομών</w:t>
            </w:r>
          </w:p>
          <w:p w14:paraId="60903A7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Τα στοιχεία κάθε ενότητας προβάλλονται με τον ίδιο τρόπο που προβάλλονται στις αντίστοιχες ενότητες της αναλυτικής καρτέλας έργου/</w:t>
            </w:r>
            <w:proofErr w:type="spellStart"/>
            <w:r w:rsidRPr="005D5CBC">
              <w:rPr>
                <w:rFonts w:asciiTheme="minorHAnsi" w:hAnsiTheme="minorHAnsi" w:cstheme="minorHAnsi"/>
              </w:rPr>
              <w:t>υποέργου</w:t>
            </w:r>
            <w:proofErr w:type="spellEnd"/>
            <w:r w:rsidRPr="005D5CBC">
              <w:rPr>
                <w:rFonts w:asciiTheme="minorHAnsi" w:hAnsiTheme="minorHAnsi" w:cstheme="minorHAnsi"/>
              </w:rPr>
              <w:t xml:space="preserve">. </w:t>
            </w:r>
          </w:p>
          <w:p w14:paraId="1820020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Επισύναψη εγγράφων που αφορούν στο οικονομικό ή φυσικό αντικείμενο της επιλέξιμης δαπάνης σε ειδική ενότητα.</w:t>
            </w:r>
          </w:p>
          <w:p w14:paraId="1EFAD11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Ενότητα παρατηρήσεων για την καταγραφή με μορφή κειμένου σημειώσεων και σχολίων που αφορούν στην επιλέξιμη δαπάνη.</w:t>
            </w:r>
          </w:p>
        </w:tc>
        <w:tc>
          <w:tcPr>
            <w:tcW w:w="1276" w:type="dxa"/>
            <w:tcMar>
              <w:top w:w="0" w:type="dxa"/>
              <w:left w:w="108" w:type="dxa"/>
              <w:bottom w:w="0" w:type="dxa"/>
              <w:right w:w="108" w:type="dxa"/>
            </w:tcMar>
            <w:vAlign w:val="center"/>
          </w:tcPr>
          <w:p w14:paraId="17340D3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276" w:type="dxa"/>
            <w:tcMar>
              <w:top w:w="0" w:type="dxa"/>
              <w:left w:w="108" w:type="dxa"/>
              <w:bottom w:w="0" w:type="dxa"/>
              <w:right w:w="108" w:type="dxa"/>
            </w:tcMar>
            <w:vAlign w:val="center"/>
          </w:tcPr>
          <w:p w14:paraId="42EBB0C0"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66E8914F" w14:textId="77777777" w:rsidR="003C61E4" w:rsidRPr="005D5CBC" w:rsidRDefault="003C61E4" w:rsidP="00092790">
            <w:pPr>
              <w:rPr>
                <w:rFonts w:asciiTheme="minorHAnsi" w:hAnsiTheme="minorHAnsi" w:cstheme="minorHAnsi"/>
              </w:rPr>
            </w:pPr>
          </w:p>
        </w:tc>
      </w:tr>
      <w:tr w:rsidR="003C61E4" w:rsidRPr="005D5CBC" w14:paraId="3CC04546" w14:textId="77777777" w:rsidTr="00092790">
        <w:trPr>
          <w:jc w:val="center"/>
        </w:trPr>
        <w:tc>
          <w:tcPr>
            <w:tcW w:w="704" w:type="dxa"/>
            <w:tcMar>
              <w:top w:w="0" w:type="dxa"/>
              <w:left w:w="108" w:type="dxa"/>
              <w:bottom w:w="0" w:type="dxa"/>
              <w:right w:w="108" w:type="dxa"/>
            </w:tcMar>
            <w:vAlign w:val="center"/>
          </w:tcPr>
          <w:p w14:paraId="516C48E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86</w:t>
            </w:r>
          </w:p>
        </w:tc>
        <w:tc>
          <w:tcPr>
            <w:tcW w:w="5387" w:type="dxa"/>
            <w:tcMar>
              <w:top w:w="0" w:type="dxa"/>
              <w:left w:w="108" w:type="dxa"/>
              <w:bottom w:w="0" w:type="dxa"/>
              <w:right w:w="108" w:type="dxa"/>
            </w:tcMar>
            <w:vAlign w:val="center"/>
          </w:tcPr>
          <w:p w14:paraId="4236363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Εργαλείο δημιουργίας </w:t>
            </w:r>
            <w:proofErr w:type="spellStart"/>
            <w:r w:rsidRPr="005D5CBC">
              <w:rPr>
                <w:rFonts w:asciiTheme="minorHAnsi" w:hAnsiTheme="minorHAnsi" w:cstheme="minorHAnsi"/>
              </w:rPr>
              <w:t>προσωποιημένων</w:t>
            </w:r>
            <w:proofErr w:type="spellEnd"/>
            <w:r w:rsidRPr="005D5CBC">
              <w:rPr>
                <w:rFonts w:asciiTheme="minorHAnsi" w:hAnsiTheme="minorHAnsi" w:cstheme="minorHAnsi"/>
              </w:rPr>
              <w:t xml:space="preserve"> αναφορών χρήστη με επιλογή των στοιχείων εμφάνισης και κριτηρίων αναζήτησης. </w:t>
            </w:r>
          </w:p>
        </w:tc>
        <w:tc>
          <w:tcPr>
            <w:tcW w:w="1276" w:type="dxa"/>
            <w:tcMar>
              <w:top w:w="0" w:type="dxa"/>
              <w:left w:w="108" w:type="dxa"/>
              <w:bottom w:w="0" w:type="dxa"/>
              <w:right w:w="108" w:type="dxa"/>
            </w:tcMar>
            <w:vAlign w:val="center"/>
          </w:tcPr>
          <w:p w14:paraId="34CABA7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606042F1"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67F4FDFA" w14:textId="77777777" w:rsidR="003C61E4" w:rsidRPr="005D5CBC" w:rsidRDefault="003C61E4" w:rsidP="00092790">
            <w:pPr>
              <w:rPr>
                <w:rFonts w:asciiTheme="minorHAnsi" w:hAnsiTheme="minorHAnsi" w:cstheme="minorHAnsi"/>
              </w:rPr>
            </w:pPr>
          </w:p>
        </w:tc>
      </w:tr>
      <w:tr w:rsidR="003C61E4" w:rsidRPr="005D5CBC" w14:paraId="6FCF51C3" w14:textId="77777777" w:rsidTr="00092790">
        <w:trPr>
          <w:jc w:val="center"/>
        </w:trPr>
        <w:tc>
          <w:tcPr>
            <w:tcW w:w="704" w:type="dxa"/>
            <w:tcMar>
              <w:top w:w="0" w:type="dxa"/>
              <w:left w:w="108" w:type="dxa"/>
              <w:bottom w:w="0" w:type="dxa"/>
              <w:right w:w="108" w:type="dxa"/>
            </w:tcMar>
            <w:vAlign w:val="center"/>
          </w:tcPr>
          <w:p w14:paraId="372E660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87</w:t>
            </w:r>
          </w:p>
        </w:tc>
        <w:tc>
          <w:tcPr>
            <w:tcW w:w="5387" w:type="dxa"/>
            <w:tcMar>
              <w:top w:w="0" w:type="dxa"/>
              <w:left w:w="108" w:type="dxa"/>
              <w:bottom w:w="0" w:type="dxa"/>
              <w:right w:w="108" w:type="dxa"/>
            </w:tcMar>
            <w:vAlign w:val="center"/>
          </w:tcPr>
          <w:p w14:paraId="0A0CB49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Συγκεντρωτικές και αναλυτικές καταστάσεις οικονομικών στοιχείων έργων ανά επίπεδο του επιχειρησιακού σχεδίου.</w:t>
            </w:r>
          </w:p>
        </w:tc>
        <w:tc>
          <w:tcPr>
            <w:tcW w:w="1276" w:type="dxa"/>
            <w:tcMar>
              <w:top w:w="0" w:type="dxa"/>
              <w:left w:w="108" w:type="dxa"/>
              <w:bottom w:w="0" w:type="dxa"/>
              <w:right w:w="108" w:type="dxa"/>
            </w:tcMar>
            <w:vAlign w:val="center"/>
          </w:tcPr>
          <w:p w14:paraId="2479F35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7578C6DD"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3571F4F6" w14:textId="77777777" w:rsidR="003C61E4" w:rsidRPr="005D5CBC" w:rsidRDefault="003C61E4" w:rsidP="00092790">
            <w:pPr>
              <w:rPr>
                <w:rFonts w:asciiTheme="minorHAnsi" w:hAnsiTheme="minorHAnsi" w:cstheme="minorHAnsi"/>
              </w:rPr>
            </w:pPr>
          </w:p>
        </w:tc>
      </w:tr>
      <w:tr w:rsidR="003C61E4" w:rsidRPr="005D5CBC" w14:paraId="1ECCBD2A" w14:textId="77777777" w:rsidTr="00092790">
        <w:trPr>
          <w:jc w:val="center"/>
        </w:trPr>
        <w:tc>
          <w:tcPr>
            <w:tcW w:w="704" w:type="dxa"/>
            <w:tcMar>
              <w:top w:w="0" w:type="dxa"/>
              <w:left w:w="108" w:type="dxa"/>
              <w:bottom w:w="0" w:type="dxa"/>
              <w:right w:w="108" w:type="dxa"/>
            </w:tcMar>
            <w:vAlign w:val="center"/>
          </w:tcPr>
          <w:p w14:paraId="7F80A23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88</w:t>
            </w:r>
          </w:p>
        </w:tc>
        <w:tc>
          <w:tcPr>
            <w:tcW w:w="5387" w:type="dxa"/>
            <w:tcMar>
              <w:top w:w="0" w:type="dxa"/>
              <w:left w:w="108" w:type="dxa"/>
              <w:bottom w:w="0" w:type="dxa"/>
              <w:right w:w="108" w:type="dxa"/>
            </w:tcMar>
            <w:vAlign w:val="center"/>
          </w:tcPr>
          <w:p w14:paraId="04DC2C4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Εκτύπωση καρτέλας έργου η οποία περιλαμβάνει τη σύνοψη των οικονομικών στοιχείων και των λοιπών στοιχείων (ημερομηνίες έναρξης / λήξης , υπεύθυνος έργου </w:t>
            </w:r>
            <w:proofErr w:type="spellStart"/>
            <w:r w:rsidRPr="005D5CBC">
              <w:rPr>
                <w:rFonts w:asciiTheme="minorHAnsi" w:hAnsiTheme="minorHAnsi" w:cstheme="minorHAnsi"/>
              </w:rPr>
              <w:t>κλπ</w:t>
            </w:r>
            <w:proofErr w:type="spellEnd"/>
            <w:r w:rsidRPr="005D5CBC">
              <w:rPr>
                <w:rFonts w:asciiTheme="minorHAnsi" w:hAnsiTheme="minorHAnsi" w:cstheme="minorHAnsi"/>
              </w:rPr>
              <w:t xml:space="preserve"> )</w:t>
            </w:r>
          </w:p>
        </w:tc>
        <w:tc>
          <w:tcPr>
            <w:tcW w:w="1276" w:type="dxa"/>
            <w:tcMar>
              <w:top w:w="0" w:type="dxa"/>
              <w:left w:w="108" w:type="dxa"/>
              <w:bottom w:w="0" w:type="dxa"/>
              <w:right w:w="108" w:type="dxa"/>
            </w:tcMar>
            <w:vAlign w:val="center"/>
          </w:tcPr>
          <w:p w14:paraId="0D9AF22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0C48F759"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6645CCC0" w14:textId="77777777" w:rsidR="003C61E4" w:rsidRPr="005D5CBC" w:rsidRDefault="003C61E4" w:rsidP="00092790">
            <w:pPr>
              <w:rPr>
                <w:rFonts w:asciiTheme="minorHAnsi" w:hAnsiTheme="minorHAnsi" w:cstheme="minorHAnsi"/>
              </w:rPr>
            </w:pPr>
          </w:p>
        </w:tc>
      </w:tr>
      <w:tr w:rsidR="003C61E4" w:rsidRPr="005D5CBC" w14:paraId="6862CD3C" w14:textId="77777777" w:rsidTr="00092790">
        <w:trPr>
          <w:jc w:val="center"/>
        </w:trPr>
        <w:tc>
          <w:tcPr>
            <w:tcW w:w="704" w:type="dxa"/>
            <w:tcMar>
              <w:top w:w="0" w:type="dxa"/>
              <w:left w:w="108" w:type="dxa"/>
              <w:bottom w:w="0" w:type="dxa"/>
              <w:right w:w="108" w:type="dxa"/>
            </w:tcMar>
            <w:vAlign w:val="center"/>
          </w:tcPr>
          <w:p w14:paraId="2F81BED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89</w:t>
            </w:r>
          </w:p>
        </w:tc>
        <w:tc>
          <w:tcPr>
            <w:tcW w:w="5387" w:type="dxa"/>
            <w:tcMar>
              <w:top w:w="0" w:type="dxa"/>
              <w:left w:w="108" w:type="dxa"/>
              <w:bottom w:w="0" w:type="dxa"/>
              <w:right w:w="108" w:type="dxa"/>
            </w:tcMar>
            <w:vAlign w:val="center"/>
          </w:tcPr>
          <w:p w14:paraId="1F82012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Καταστάσεις έργων με διάφορα κριτήρια επιλογής (π.χ. status έργου, είδος έργου, κλπ.)</w:t>
            </w:r>
          </w:p>
        </w:tc>
        <w:tc>
          <w:tcPr>
            <w:tcW w:w="1276" w:type="dxa"/>
            <w:tcMar>
              <w:top w:w="0" w:type="dxa"/>
              <w:left w:w="108" w:type="dxa"/>
              <w:bottom w:w="0" w:type="dxa"/>
              <w:right w:w="108" w:type="dxa"/>
            </w:tcMar>
            <w:vAlign w:val="center"/>
          </w:tcPr>
          <w:p w14:paraId="597271C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276" w:type="dxa"/>
            <w:tcMar>
              <w:top w:w="0" w:type="dxa"/>
              <w:left w:w="108" w:type="dxa"/>
              <w:bottom w:w="0" w:type="dxa"/>
              <w:right w:w="108" w:type="dxa"/>
            </w:tcMar>
            <w:vAlign w:val="center"/>
          </w:tcPr>
          <w:p w14:paraId="1684E0BA" w14:textId="77777777" w:rsidR="003C61E4" w:rsidRPr="005D5CBC" w:rsidRDefault="003C61E4" w:rsidP="00092790">
            <w:pPr>
              <w:rPr>
                <w:rFonts w:asciiTheme="minorHAnsi" w:hAnsiTheme="minorHAnsi" w:cstheme="minorHAnsi"/>
              </w:rPr>
            </w:pPr>
          </w:p>
        </w:tc>
        <w:tc>
          <w:tcPr>
            <w:tcW w:w="1417" w:type="dxa"/>
            <w:tcMar>
              <w:top w:w="0" w:type="dxa"/>
              <w:left w:w="108" w:type="dxa"/>
              <w:bottom w:w="0" w:type="dxa"/>
              <w:right w:w="108" w:type="dxa"/>
            </w:tcMar>
            <w:vAlign w:val="center"/>
          </w:tcPr>
          <w:p w14:paraId="02AE00D6" w14:textId="77777777" w:rsidR="003C61E4" w:rsidRPr="005D5CBC" w:rsidRDefault="003C61E4" w:rsidP="00092790">
            <w:pPr>
              <w:rPr>
                <w:rFonts w:asciiTheme="minorHAnsi" w:hAnsiTheme="minorHAnsi" w:cstheme="minorHAnsi"/>
              </w:rPr>
            </w:pPr>
          </w:p>
        </w:tc>
      </w:tr>
    </w:tbl>
    <w:p w14:paraId="3168592E" w14:textId="77777777" w:rsidR="003C61E4" w:rsidRPr="005D5CBC" w:rsidRDefault="003C61E4" w:rsidP="003C61E4">
      <w:pPr>
        <w:rPr>
          <w:rFonts w:asciiTheme="minorHAnsi" w:hAnsiTheme="minorHAnsi" w:cstheme="minorHAnsi"/>
          <w:b/>
          <w:bCs/>
        </w:rPr>
      </w:pPr>
    </w:p>
    <w:p w14:paraId="0B321726" w14:textId="77777777" w:rsidR="003C61E4" w:rsidRPr="005D5CBC" w:rsidRDefault="003C61E4" w:rsidP="003C61E4">
      <w:pPr>
        <w:rPr>
          <w:rFonts w:asciiTheme="minorHAnsi" w:hAnsiTheme="minorHAnsi" w:cstheme="minorHAnsi"/>
          <w:b/>
          <w:bCs/>
        </w:rPr>
      </w:pPr>
    </w:p>
    <w:p w14:paraId="1BAED3B0" w14:textId="77777777" w:rsidR="003C61E4" w:rsidRPr="005D5CBC" w:rsidRDefault="003C61E4" w:rsidP="003C61E4">
      <w:pPr>
        <w:pStyle w:val="30"/>
        <w:jc w:val="left"/>
        <w:rPr>
          <w:rFonts w:asciiTheme="minorHAnsi" w:hAnsiTheme="minorHAnsi" w:cstheme="minorHAnsi"/>
        </w:rPr>
      </w:pPr>
      <w:r w:rsidRPr="005D5CBC">
        <w:rPr>
          <w:rFonts w:asciiTheme="minorHAnsi" w:hAnsiTheme="minorHAnsi" w:cstheme="minorHAnsi"/>
        </w:rPr>
        <w:br/>
      </w:r>
      <w:bookmarkStart w:id="16" w:name="_Toc206763549"/>
      <w:bookmarkStart w:id="17" w:name="_Toc205204793"/>
      <w:r w:rsidRPr="005D5CBC">
        <w:rPr>
          <w:rFonts w:asciiTheme="minorHAnsi" w:hAnsiTheme="minorHAnsi" w:cstheme="minorHAnsi"/>
        </w:rPr>
        <w:t>ΚΕΝΤΡΙΚΗ ΕΝΙΑΙΑ ΠΛΑΤΦΟΡΜΑ ΔΙΑΧΕΙΡΙΣΗΣ ΚΑΙ ΣΥΛΛΟΓΗΣ ΔΕΔΟΜΕΝΩΝ ΔΡΑΣΕΩΝ ΨΗΦΙΑΚΟΥ ΜΕΤΑΣΧΗΜΑΤΙΣΜΟΥ ΤΩΝ ΟΤΑ</w:t>
      </w:r>
      <w:bookmarkEnd w:id="16"/>
      <w:bookmarkEnd w:id="17"/>
    </w:p>
    <w:p w14:paraId="1CFBDA56" w14:textId="77777777" w:rsidR="003C61E4" w:rsidRPr="005D5CBC" w:rsidRDefault="003C61E4" w:rsidP="003C61E4">
      <w:pPr>
        <w:jc w:val="left"/>
        <w:rPr>
          <w:rFonts w:asciiTheme="minorHAnsi" w:hAnsiTheme="minorHAnsi" w:cstheme="minorHAnsi"/>
          <w:b/>
          <w:bCs/>
        </w:rPr>
      </w:pPr>
    </w:p>
    <w:p w14:paraId="04F3CF17" w14:textId="77777777" w:rsidR="003C61E4" w:rsidRPr="005D5CBC" w:rsidRDefault="003C61E4" w:rsidP="003C61E4">
      <w:pPr>
        <w:jc w:val="left"/>
        <w:rPr>
          <w:rFonts w:asciiTheme="minorHAnsi" w:hAnsiTheme="minorHAnsi" w:cstheme="minorHAnsi"/>
        </w:rPr>
      </w:pPr>
      <w:r w:rsidRPr="005D5CBC">
        <w:rPr>
          <w:rFonts w:asciiTheme="minorHAnsi" w:hAnsiTheme="minorHAnsi" w:cstheme="minorHAnsi"/>
        </w:rPr>
        <w:t>ΤΕΧΝΙΚΈΣ ΠΡΟΔΙΑΓΡΑΦΈΣ</w:t>
      </w:r>
    </w:p>
    <w:tbl>
      <w:tblPr>
        <w:tblW w:w="9628" w:type="dxa"/>
        <w:jc w:val="center"/>
        <w:tblCellMar>
          <w:left w:w="0" w:type="dxa"/>
          <w:right w:w="0" w:type="dxa"/>
        </w:tblCellMar>
        <w:tblLook w:val="0000" w:firstRow="0" w:lastRow="0" w:firstColumn="0" w:lastColumn="0" w:noHBand="0" w:noVBand="0"/>
      </w:tblPr>
      <w:tblGrid>
        <w:gridCol w:w="988"/>
        <w:gridCol w:w="4600"/>
        <w:gridCol w:w="1158"/>
        <w:gridCol w:w="1301"/>
        <w:gridCol w:w="1581"/>
      </w:tblGrid>
      <w:tr w:rsidR="003C61E4" w:rsidRPr="005D5CBC" w14:paraId="0032EF59"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85C618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lastRenderedPageBreak/>
              <w:t>Α/Α</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B16260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ΠΡΟΔΙΑΓΡΑΦΗ</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BBE886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ΑΠΑΙΤΗΣΗ</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784B74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ΑΠΑΝΤΗΣΗ</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9781E6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ΠΑΡΑΠΟΜΠΗ ΤΕΚΜΗΡΙΩΣΗΣ</w:t>
            </w:r>
          </w:p>
        </w:tc>
      </w:tr>
      <w:tr w:rsidR="003C61E4" w:rsidRPr="005D5CBC" w14:paraId="7C61A8EB"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14D6F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1</w:t>
            </w:r>
          </w:p>
        </w:tc>
        <w:tc>
          <w:tcPr>
            <w:tcW w:w="57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78CF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Αρχιτεκτονική</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78950"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BBB00" w14:textId="77777777" w:rsidR="003C61E4" w:rsidRPr="005D5CBC" w:rsidRDefault="003C61E4" w:rsidP="00092790">
            <w:pPr>
              <w:rPr>
                <w:rFonts w:asciiTheme="minorHAnsi" w:hAnsiTheme="minorHAnsi" w:cstheme="minorHAnsi"/>
              </w:rPr>
            </w:pPr>
          </w:p>
        </w:tc>
      </w:tr>
      <w:tr w:rsidR="003C61E4" w:rsidRPr="005D5CBC" w14:paraId="1FB99372"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9A28D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4</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EC34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 πλατφόρμα διαιρείται σε διαφορετικά </w:t>
            </w:r>
            <w:proofErr w:type="spellStart"/>
            <w:r w:rsidRPr="005D5CBC">
              <w:rPr>
                <w:rFonts w:asciiTheme="minorHAnsi" w:hAnsiTheme="minorHAnsi" w:cstheme="minorHAnsi"/>
              </w:rPr>
              <w:t>Modules</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Applications</w:t>
            </w:r>
            <w:proofErr w:type="spellEnd"/>
            <w:r w:rsidRPr="005D5CBC">
              <w:rPr>
                <w:rFonts w:asciiTheme="minorHAnsi" w:hAnsiTheme="minorHAnsi" w:cstheme="minorHAnsi"/>
              </w:rPr>
              <w:t xml:space="preserve"> τα οποία ο Δήμος μπορεί να προσθέσει/ ενεργοποιήσει σε διαφορετικούς χρόνους (όποτε το θελήσει) – πλήρης επεκτασιμότητα</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35A96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16409"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771E7" w14:textId="77777777" w:rsidR="003C61E4" w:rsidRPr="005D5CBC" w:rsidRDefault="003C61E4" w:rsidP="00092790">
            <w:pPr>
              <w:rPr>
                <w:rFonts w:asciiTheme="minorHAnsi" w:hAnsiTheme="minorHAnsi" w:cstheme="minorHAnsi"/>
              </w:rPr>
            </w:pPr>
          </w:p>
        </w:tc>
      </w:tr>
      <w:tr w:rsidR="003C61E4" w:rsidRPr="005D5CBC" w14:paraId="1D8164AF" w14:textId="77777777" w:rsidTr="00092790">
        <w:trPr>
          <w:trHeight w:val="60"/>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5A3EE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6</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2AF5A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 επικοινωνία των διαφορετικών </w:t>
            </w:r>
            <w:proofErr w:type="spellStart"/>
            <w:r w:rsidRPr="005D5CBC">
              <w:rPr>
                <w:rFonts w:asciiTheme="minorHAnsi" w:hAnsiTheme="minorHAnsi" w:cstheme="minorHAnsi"/>
              </w:rPr>
              <w:t>Modules</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Applications</w:t>
            </w:r>
            <w:proofErr w:type="spellEnd"/>
            <w:r w:rsidRPr="005D5CBC">
              <w:rPr>
                <w:rFonts w:asciiTheme="minorHAnsi" w:hAnsiTheme="minorHAnsi" w:cstheme="minorHAnsi"/>
              </w:rPr>
              <w:t xml:space="preserve"> γίνεται μέσω </w:t>
            </w:r>
            <w:proofErr w:type="spellStart"/>
            <w:r w:rsidRPr="005D5CBC">
              <w:rPr>
                <w:rFonts w:asciiTheme="minorHAnsi" w:hAnsiTheme="minorHAnsi" w:cstheme="minorHAnsi"/>
              </w:rPr>
              <w:t>Enterprise</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Service</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Bus</w:t>
            </w:r>
            <w:proofErr w:type="spellEnd"/>
            <w:r w:rsidRPr="005D5CBC">
              <w:rPr>
                <w:rFonts w:asciiTheme="minorHAnsi" w:hAnsiTheme="minorHAnsi" w:cstheme="minorHAnsi"/>
              </w:rPr>
              <w:t xml:space="preserve"> (ESB).</w:t>
            </w:r>
          </w:p>
          <w:p w14:paraId="5D1E350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 πλατφόρμα επεξεργάζεται όλα τα δεδομένα των αισθητήρων σε πραγματικό χρόνο</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E4F3A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654582"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86A44" w14:textId="77777777" w:rsidR="003C61E4" w:rsidRPr="005D5CBC" w:rsidRDefault="003C61E4" w:rsidP="00092790">
            <w:pPr>
              <w:rPr>
                <w:rFonts w:asciiTheme="minorHAnsi" w:hAnsiTheme="minorHAnsi" w:cstheme="minorHAnsi"/>
              </w:rPr>
            </w:pPr>
          </w:p>
        </w:tc>
      </w:tr>
      <w:tr w:rsidR="003C61E4" w:rsidRPr="005D5CBC" w14:paraId="50C25FCC"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0046F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7</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F772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 πλατφόρμα περιλαμβάνει μία μηχανή βασισμένη σε κανόνες (ενσωματωμένο </w:t>
            </w:r>
            <w:proofErr w:type="spellStart"/>
            <w:r w:rsidRPr="005D5CBC">
              <w:rPr>
                <w:rFonts w:asciiTheme="minorHAnsi" w:hAnsiTheme="minorHAnsi" w:cstheme="minorHAnsi"/>
              </w:rPr>
              <w:t>Module</w:t>
            </w:r>
            <w:proofErr w:type="spellEnd"/>
            <w:r w:rsidRPr="005D5CBC">
              <w:rPr>
                <w:rFonts w:asciiTheme="minorHAnsi" w:hAnsiTheme="minorHAnsi" w:cstheme="minorHAnsi"/>
              </w:rPr>
              <w:t xml:space="preserve"> στο εργαλείο διαχείρισης - </w:t>
            </w:r>
            <w:proofErr w:type="spellStart"/>
            <w:r w:rsidRPr="005D5CBC">
              <w:rPr>
                <w:rFonts w:asciiTheme="minorHAnsi" w:hAnsiTheme="minorHAnsi" w:cstheme="minorHAnsi"/>
              </w:rPr>
              <w:t>rule-based</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engine</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Rule</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Engine</w:t>
            </w:r>
            <w:proofErr w:type="spellEnd"/>
            <w:r w:rsidRPr="005D5CBC">
              <w:rPr>
                <w:rFonts w:asciiTheme="minorHAnsi" w:hAnsiTheme="minorHAnsi" w:cstheme="minorHAnsi"/>
              </w:rPr>
              <w:t>)) ώστε ο διαχειριστής να μπορεί να ορίζει κανόνες λειτουργίες και να συνθέτει διαφορετικά συνέρια λειτουργίας. Ο διαχειριστής μπορεί να ορίσει σενάρια με βάση τα δεδομένα που δέχεται από συσκευές ή αισθητήρες.</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7BE67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4468DF"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81B77" w14:textId="77777777" w:rsidR="003C61E4" w:rsidRPr="005D5CBC" w:rsidRDefault="003C61E4" w:rsidP="00092790">
            <w:pPr>
              <w:rPr>
                <w:rFonts w:asciiTheme="minorHAnsi" w:hAnsiTheme="minorHAnsi" w:cstheme="minorHAnsi"/>
              </w:rPr>
            </w:pPr>
          </w:p>
        </w:tc>
      </w:tr>
      <w:tr w:rsidR="003C61E4" w:rsidRPr="005D5CBC" w14:paraId="2FDAB99B"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E1FE7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8</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BB72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 πλατφόρμα περιλαμβάνει ενιαίο περιβάλλον διαχείρισης των συσκευών ανεξάρτητα από κατασκευαστή</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DF300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429851"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DA4D77" w14:textId="77777777" w:rsidR="003C61E4" w:rsidRPr="005D5CBC" w:rsidRDefault="003C61E4" w:rsidP="00092790">
            <w:pPr>
              <w:rPr>
                <w:rFonts w:asciiTheme="minorHAnsi" w:hAnsiTheme="minorHAnsi" w:cstheme="minorHAnsi"/>
              </w:rPr>
            </w:pPr>
          </w:p>
        </w:tc>
      </w:tr>
      <w:tr w:rsidR="003C61E4" w:rsidRPr="005D5CBC" w14:paraId="7373F920"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0F2E0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9</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5774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 πλατφόρμα θα πρέπει να υποστηρίζει </w:t>
            </w:r>
            <w:proofErr w:type="spellStart"/>
            <w:r w:rsidRPr="005D5CBC">
              <w:rPr>
                <w:rFonts w:asciiTheme="minorHAnsi" w:hAnsiTheme="minorHAnsi" w:cstheme="minorHAnsi"/>
              </w:rPr>
              <w:t>RESTfull</w:t>
            </w:r>
            <w:proofErr w:type="spellEnd"/>
            <w:r w:rsidRPr="005D5CBC">
              <w:rPr>
                <w:rFonts w:asciiTheme="minorHAnsi" w:hAnsiTheme="minorHAnsi" w:cstheme="minorHAnsi"/>
              </w:rPr>
              <w:t xml:space="preserve"> και </w:t>
            </w:r>
            <w:proofErr w:type="spellStart"/>
            <w:r w:rsidRPr="005D5CBC">
              <w:rPr>
                <w:rFonts w:asciiTheme="minorHAnsi" w:hAnsiTheme="minorHAnsi" w:cstheme="minorHAnsi"/>
              </w:rPr>
              <w:t>WebService</w:t>
            </w:r>
            <w:proofErr w:type="spellEnd"/>
            <w:r w:rsidRPr="005D5CBC">
              <w:rPr>
                <w:rFonts w:asciiTheme="minorHAnsi" w:hAnsiTheme="minorHAnsi" w:cstheme="minorHAnsi"/>
              </w:rPr>
              <w:t xml:space="preserve"> API για την ολοκλήρωση με τρίτα συστήματα.  Το προσφερόμενο API θα πρέπει κατ’ ελάχιστο να έχει τις εξής μεθόδους/ </w:t>
            </w:r>
            <w:proofErr w:type="spellStart"/>
            <w:r w:rsidRPr="005D5CBC">
              <w:rPr>
                <w:rFonts w:asciiTheme="minorHAnsi" w:hAnsiTheme="minorHAnsi" w:cstheme="minorHAnsi"/>
              </w:rPr>
              <w:t>endpoints</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Item</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list</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Item</w:t>
            </w:r>
            <w:proofErr w:type="spellEnd"/>
            <w:r w:rsidRPr="005D5CBC">
              <w:rPr>
                <w:rFonts w:asciiTheme="minorHAnsi" w:hAnsiTheme="minorHAnsi" w:cstheme="minorHAnsi"/>
              </w:rPr>
              <w:t xml:space="preserve"> status, </w:t>
            </w:r>
            <w:proofErr w:type="spellStart"/>
            <w:r w:rsidRPr="005D5CBC">
              <w:rPr>
                <w:rFonts w:asciiTheme="minorHAnsi" w:hAnsiTheme="minorHAnsi" w:cstheme="minorHAnsi"/>
              </w:rPr>
              <w:t>Item</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history</w:t>
            </w:r>
            <w:proofErr w:type="spellEnd"/>
            <w:r w:rsidRPr="005D5CBC">
              <w:rPr>
                <w:rFonts w:asciiTheme="minorHAnsi" w:hAnsiTheme="minorHAnsi" w:cstheme="minorHAnsi"/>
              </w:rPr>
              <w:t xml:space="preserve"> and </w:t>
            </w:r>
            <w:proofErr w:type="spellStart"/>
            <w:r w:rsidRPr="005D5CBC">
              <w:rPr>
                <w:rFonts w:asciiTheme="minorHAnsi" w:hAnsiTheme="minorHAnsi" w:cstheme="minorHAnsi"/>
              </w:rPr>
              <w:t>Item</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availability</w:t>
            </w:r>
            <w:proofErr w:type="spellEnd"/>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9E4D4A"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7EFF0"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8CC525" w14:textId="77777777" w:rsidR="003C61E4" w:rsidRPr="005D5CBC" w:rsidRDefault="003C61E4" w:rsidP="00092790">
            <w:pPr>
              <w:rPr>
                <w:rFonts w:asciiTheme="minorHAnsi" w:hAnsiTheme="minorHAnsi" w:cstheme="minorHAnsi"/>
              </w:rPr>
            </w:pPr>
          </w:p>
        </w:tc>
      </w:tr>
      <w:tr w:rsidR="003C61E4" w:rsidRPr="005D5CBC" w14:paraId="42BD1B25"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2934E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10</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DFCB4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Τα δεδομένα που θα «προσφέρονται» στους </w:t>
            </w:r>
            <w:proofErr w:type="spellStart"/>
            <w:r w:rsidRPr="005D5CBC">
              <w:rPr>
                <w:rFonts w:asciiTheme="minorHAnsi" w:hAnsiTheme="minorHAnsi" w:cstheme="minorHAnsi"/>
              </w:rPr>
              <w:t>web</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clients</w:t>
            </w:r>
            <w:proofErr w:type="spellEnd"/>
            <w:r w:rsidRPr="005D5CBC">
              <w:rPr>
                <w:rFonts w:asciiTheme="minorHAnsi" w:hAnsiTheme="minorHAnsi" w:cstheme="minorHAnsi"/>
              </w:rPr>
              <w:t xml:space="preserve"> διανέμονται σε πραγματικό χρόνο (</w:t>
            </w:r>
            <w:proofErr w:type="spellStart"/>
            <w:r w:rsidRPr="005D5CBC">
              <w:rPr>
                <w:rFonts w:asciiTheme="minorHAnsi" w:hAnsiTheme="minorHAnsi" w:cstheme="minorHAnsi"/>
              </w:rPr>
              <w:t>real-time</w:t>
            </w:r>
            <w:proofErr w:type="spellEnd"/>
            <w:r w:rsidRPr="005D5CBC">
              <w:rPr>
                <w:rFonts w:asciiTheme="minorHAnsi" w:hAnsiTheme="minorHAnsi" w:cstheme="minorHAnsi"/>
              </w:rPr>
              <w:t>).</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8532B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F74F81"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B1C41B" w14:textId="77777777" w:rsidR="003C61E4" w:rsidRPr="005D5CBC" w:rsidRDefault="003C61E4" w:rsidP="00092790">
            <w:pPr>
              <w:rPr>
                <w:rFonts w:asciiTheme="minorHAnsi" w:hAnsiTheme="minorHAnsi" w:cstheme="minorHAnsi"/>
              </w:rPr>
            </w:pPr>
          </w:p>
        </w:tc>
      </w:tr>
      <w:tr w:rsidR="003C61E4" w:rsidRPr="005D5CBC" w14:paraId="114ABCC0"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C7446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11</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7840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Λειτουργίες Παρακολούθησης (</w:t>
            </w:r>
            <w:proofErr w:type="spellStart"/>
            <w:r w:rsidRPr="005D5CBC">
              <w:rPr>
                <w:rFonts w:asciiTheme="minorHAnsi" w:hAnsiTheme="minorHAnsi" w:cstheme="minorHAnsi"/>
              </w:rPr>
              <w:t>Monitoring</w:t>
            </w:r>
            <w:proofErr w:type="spellEnd"/>
            <w:r w:rsidRPr="005D5CBC">
              <w:rPr>
                <w:rFonts w:asciiTheme="minorHAnsi" w:hAnsiTheme="minorHAnsi" w:cstheme="minorHAnsi"/>
              </w:rPr>
              <w:t>)</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B0AFFA" w14:textId="77777777" w:rsidR="003C61E4" w:rsidRPr="005D5CBC" w:rsidRDefault="003C61E4" w:rsidP="00092790">
            <w:pPr>
              <w:rPr>
                <w:rFonts w:asciiTheme="minorHAnsi" w:hAnsiTheme="minorHAnsi" w:cstheme="minorHAnsi"/>
              </w:rPr>
            </w:pP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5BBC79"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A3FB5" w14:textId="77777777" w:rsidR="003C61E4" w:rsidRPr="005D5CBC" w:rsidRDefault="003C61E4" w:rsidP="00092790">
            <w:pPr>
              <w:rPr>
                <w:rFonts w:asciiTheme="minorHAnsi" w:hAnsiTheme="minorHAnsi" w:cstheme="minorHAnsi"/>
              </w:rPr>
            </w:pPr>
          </w:p>
        </w:tc>
      </w:tr>
      <w:tr w:rsidR="003C61E4" w:rsidRPr="005D5CBC" w14:paraId="14E31186"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37DBD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12</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A2CB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 πλατφόρμα παρέχεται μαζί με εργαλείο για σχεδιασμό κόμβων δικτύου (όπου δίκτυο κάθε σετ από αισθητήρες ή συσκευές) όπου για κάθε κόμβο θα μπορεί ο χρήστης να περιλαμβάνει πληροφορίες όπως συντεταγμένες, διεύθυνση, στοιχεία του κατασκευαστή και τύπο επικοινωνίας ανάμεσα στην συσκευή και στην πλατφόρμα</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91246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2E02F7"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4BA7D" w14:textId="77777777" w:rsidR="003C61E4" w:rsidRPr="005D5CBC" w:rsidRDefault="003C61E4" w:rsidP="00092790">
            <w:pPr>
              <w:rPr>
                <w:rFonts w:asciiTheme="minorHAnsi" w:hAnsiTheme="minorHAnsi" w:cstheme="minorHAnsi"/>
              </w:rPr>
            </w:pPr>
          </w:p>
        </w:tc>
      </w:tr>
      <w:tr w:rsidR="003C61E4" w:rsidRPr="005D5CBC" w14:paraId="3CA430B4"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3F96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13</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24A9D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 πλατφόρμα μπορεί να συλλέγει και να </w:t>
            </w:r>
            <w:proofErr w:type="spellStart"/>
            <w:r w:rsidRPr="005D5CBC">
              <w:rPr>
                <w:rFonts w:asciiTheme="minorHAnsi" w:hAnsiTheme="minorHAnsi" w:cstheme="minorHAnsi"/>
              </w:rPr>
              <w:t>οπτικοποιεί</w:t>
            </w:r>
            <w:proofErr w:type="spellEnd"/>
            <w:r w:rsidRPr="005D5CBC">
              <w:rPr>
                <w:rFonts w:asciiTheme="minorHAnsi" w:hAnsiTheme="minorHAnsi" w:cstheme="minorHAnsi"/>
              </w:rPr>
              <w:t xml:space="preserve"> κάθε πληροφορία που θα παράγεται από κάθε αισθητήρα ή συσκευή και η οποία θα είναι σημαντική για την παρακολούθηση της λειτουργίας της</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94250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5E20F1"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28062" w14:textId="77777777" w:rsidR="003C61E4" w:rsidRPr="005D5CBC" w:rsidRDefault="003C61E4" w:rsidP="00092790">
            <w:pPr>
              <w:rPr>
                <w:rFonts w:asciiTheme="minorHAnsi" w:hAnsiTheme="minorHAnsi" w:cstheme="minorHAnsi"/>
              </w:rPr>
            </w:pPr>
          </w:p>
        </w:tc>
      </w:tr>
      <w:tr w:rsidR="003C61E4" w:rsidRPr="005D5CBC" w14:paraId="3AC2533D"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ED420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lastRenderedPageBreak/>
              <w:t>14</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B022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 πλατφόρμα ορίζει με ενιαίο τρόπο την αποθήκευση όλων των πληροφοριών που αφορούν τον τρόπο λειτουργίας της κάθε συσκευής ή αισθητήρα καθώς και των </w:t>
            </w:r>
            <w:proofErr w:type="spellStart"/>
            <w:r w:rsidRPr="005D5CBC">
              <w:rPr>
                <w:rFonts w:asciiTheme="minorHAnsi" w:hAnsiTheme="minorHAnsi" w:cstheme="minorHAnsi"/>
              </w:rPr>
              <w:t>events</w:t>
            </w:r>
            <w:proofErr w:type="spellEnd"/>
            <w:r w:rsidRPr="005D5CBC">
              <w:rPr>
                <w:rFonts w:asciiTheme="minorHAnsi" w:hAnsiTheme="minorHAnsi" w:cstheme="minorHAnsi"/>
              </w:rPr>
              <w:t xml:space="preserve"> που λαμβάνει από τον κάθε αισθητήρα.</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5F46F2"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31B781"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99552" w14:textId="77777777" w:rsidR="003C61E4" w:rsidRPr="005D5CBC" w:rsidRDefault="003C61E4" w:rsidP="00092790">
            <w:pPr>
              <w:rPr>
                <w:rFonts w:asciiTheme="minorHAnsi" w:hAnsiTheme="minorHAnsi" w:cstheme="minorHAnsi"/>
              </w:rPr>
            </w:pPr>
          </w:p>
        </w:tc>
      </w:tr>
      <w:tr w:rsidR="003C61E4" w:rsidRPr="005D5CBC" w14:paraId="7501EA16"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002CF1" w14:textId="77777777" w:rsidR="003C61E4" w:rsidRPr="005D5CBC" w:rsidRDefault="003C61E4" w:rsidP="00092790">
            <w:pPr>
              <w:jc w:val="left"/>
              <w:rPr>
                <w:rFonts w:asciiTheme="minorHAnsi" w:hAnsiTheme="minorHAnsi" w:cstheme="minorHAnsi"/>
              </w:rPr>
            </w:pP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8F4F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 πλατφόρμα παρακολουθεί κάθε αισθητήρα αναφορικά με πιθανά προβλήματα σύνδεσης, αποστολής και λήψης δεδομένων ή γενικού status.</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6A724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AF2A18"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EB0D0" w14:textId="77777777" w:rsidR="003C61E4" w:rsidRPr="005D5CBC" w:rsidRDefault="003C61E4" w:rsidP="00092790">
            <w:pPr>
              <w:rPr>
                <w:rFonts w:asciiTheme="minorHAnsi" w:hAnsiTheme="minorHAnsi" w:cstheme="minorHAnsi"/>
              </w:rPr>
            </w:pPr>
          </w:p>
        </w:tc>
      </w:tr>
      <w:tr w:rsidR="003C61E4" w:rsidRPr="005D5CBC" w14:paraId="304E2F5A"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7E359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15</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BD05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 διαχειριστής μπορεί να ορίσει ομάδες συσκευών μέσω ενσωματωμένου εργαλείου διαχείρισης καθώς και διαφορετικά επίπεδα μεταξύ των αισθητήρων/ συσκευών ακολουθώντας δενδροειδή δομή και έχοντας δυνατότητα να ορίσει σχέσεις μεταξύ συσκευών (</w:t>
            </w:r>
            <w:proofErr w:type="spellStart"/>
            <w:r w:rsidRPr="005D5CBC">
              <w:rPr>
                <w:rFonts w:asciiTheme="minorHAnsi" w:hAnsiTheme="minorHAnsi" w:cstheme="minorHAnsi"/>
              </w:rPr>
              <w:t>parent</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slave</w:t>
            </w:r>
            <w:proofErr w:type="spellEnd"/>
            <w:r w:rsidRPr="005D5CBC">
              <w:rPr>
                <w:rFonts w:asciiTheme="minorHAnsi" w:hAnsiTheme="minorHAnsi" w:cstheme="minorHAnsi"/>
              </w:rPr>
              <w:t>) και τρόπους σύνδεσης στο δίκτυο δεδομένων.</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D40FD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7179F5"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0A2B0" w14:textId="77777777" w:rsidR="003C61E4" w:rsidRPr="005D5CBC" w:rsidRDefault="003C61E4" w:rsidP="00092790">
            <w:pPr>
              <w:rPr>
                <w:rFonts w:asciiTheme="minorHAnsi" w:hAnsiTheme="minorHAnsi" w:cstheme="minorHAnsi"/>
              </w:rPr>
            </w:pPr>
          </w:p>
        </w:tc>
      </w:tr>
      <w:tr w:rsidR="003C61E4" w:rsidRPr="005D5CBC" w14:paraId="1BBBDF86"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7B5B6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16</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D36E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 πλατφόρμα υποστηρίζει την εμφάνιση διαθεσιμότητας κάθε συσκευής για συγκεκριμένη περίοδο που θα ορίζει ο διαχειριστής.</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DF611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9D1CF5"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C95CD" w14:textId="77777777" w:rsidR="003C61E4" w:rsidRPr="005D5CBC" w:rsidRDefault="003C61E4" w:rsidP="00092790">
            <w:pPr>
              <w:rPr>
                <w:rFonts w:asciiTheme="minorHAnsi" w:hAnsiTheme="minorHAnsi" w:cstheme="minorHAnsi"/>
              </w:rPr>
            </w:pPr>
          </w:p>
        </w:tc>
      </w:tr>
      <w:tr w:rsidR="003C61E4" w:rsidRPr="005D5CBC" w14:paraId="3DA1A918"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7AC98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17</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1520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 πλατφόρμα υποστηρίζει ειδοποιήσεις μέσω email και SMS. Οι ειδοποιήσεις θα πρέπει να λαμβάνονται όταν υπάρχει αστοχία μετάδοσης δεδομένων, αστοχία σύνδεσης ή κάθε άλλη δυσλειτουργία</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057DB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B38EEC"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EC03C" w14:textId="77777777" w:rsidR="003C61E4" w:rsidRPr="005D5CBC" w:rsidRDefault="003C61E4" w:rsidP="00092790">
            <w:pPr>
              <w:rPr>
                <w:rFonts w:asciiTheme="minorHAnsi" w:hAnsiTheme="minorHAnsi" w:cstheme="minorHAnsi"/>
              </w:rPr>
            </w:pPr>
          </w:p>
        </w:tc>
      </w:tr>
      <w:tr w:rsidR="003C61E4" w:rsidRPr="005D5CBC" w14:paraId="689A892D"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E0DBC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18</w:t>
            </w:r>
          </w:p>
        </w:tc>
        <w:tc>
          <w:tcPr>
            <w:tcW w:w="86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B536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Web </w:t>
            </w:r>
            <w:proofErr w:type="spellStart"/>
            <w:r w:rsidRPr="005D5CBC">
              <w:rPr>
                <w:rFonts w:asciiTheme="minorHAnsi" w:hAnsiTheme="minorHAnsi" w:cstheme="minorHAnsi"/>
              </w:rPr>
              <w:t>Browser</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Support</w:t>
            </w:r>
            <w:proofErr w:type="spellEnd"/>
          </w:p>
        </w:tc>
      </w:tr>
      <w:tr w:rsidR="003C61E4" w:rsidRPr="005D5CBC" w14:paraId="5A85C258"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8D747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19</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AC3E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 πλατφόρμα υποστηρίζει όλες τις βασικούς </w:t>
            </w:r>
            <w:proofErr w:type="spellStart"/>
            <w:r w:rsidRPr="005D5CBC">
              <w:rPr>
                <w:rFonts w:asciiTheme="minorHAnsi" w:hAnsiTheme="minorHAnsi" w:cstheme="minorHAnsi"/>
              </w:rPr>
              <w:t>browsers</w:t>
            </w:r>
            <w:proofErr w:type="spellEnd"/>
            <w:r w:rsidRPr="005D5CBC">
              <w:rPr>
                <w:rFonts w:asciiTheme="minorHAnsi" w:hAnsiTheme="minorHAnsi" w:cstheme="minorHAnsi"/>
              </w:rPr>
              <w:t xml:space="preserve"> στις τελευταίες τους εκδόσεις.</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F9CB8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02FC9A"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A156A5" w14:textId="77777777" w:rsidR="003C61E4" w:rsidRPr="005D5CBC" w:rsidRDefault="003C61E4" w:rsidP="00092790">
            <w:pPr>
              <w:rPr>
                <w:rFonts w:asciiTheme="minorHAnsi" w:hAnsiTheme="minorHAnsi" w:cstheme="minorHAnsi"/>
              </w:rPr>
            </w:pPr>
          </w:p>
        </w:tc>
      </w:tr>
      <w:tr w:rsidR="003C61E4" w:rsidRPr="005D5CBC" w14:paraId="0F8C64F6"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7D91F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20</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5B56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 πλατφόρμα λειτουργεί χωρίς την χρήση κάποιου 3ου </w:t>
            </w:r>
            <w:proofErr w:type="spellStart"/>
            <w:r w:rsidRPr="005D5CBC">
              <w:rPr>
                <w:rFonts w:asciiTheme="minorHAnsi" w:hAnsiTheme="minorHAnsi" w:cstheme="minorHAnsi"/>
              </w:rPr>
              <w:t>plugin</w:t>
            </w:r>
            <w:proofErr w:type="spellEnd"/>
            <w:r w:rsidRPr="005D5CBC">
              <w:rPr>
                <w:rFonts w:asciiTheme="minorHAnsi" w:hAnsiTheme="minorHAnsi" w:cstheme="minorHAnsi"/>
              </w:rPr>
              <w:t xml:space="preserve"> όπως </w:t>
            </w:r>
            <w:proofErr w:type="spellStart"/>
            <w:r w:rsidRPr="005D5CBC">
              <w:rPr>
                <w:rFonts w:asciiTheme="minorHAnsi" w:hAnsiTheme="minorHAnsi" w:cstheme="minorHAnsi"/>
              </w:rPr>
              <w:t>Adobe</w:t>
            </w:r>
            <w:proofErr w:type="spellEnd"/>
            <w:r w:rsidRPr="005D5CBC">
              <w:rPr>
                <w:rFonts w:asciiTheme="minorHAnsi" w:hAnsiTheme="minorHAnsi" w:cstheme="minorHAnsi"/>
              </w:rPr>
              <w:t xml:space="preserve"> Flash, </w:t>
            </w:r>
            <w:proofErr w:type="spellStart"/>
            <w:r w:rsidRPr="005D5CBC">
              <w:rPr>
                <w:rFonts w:asciiTheme="minorHAnsi" w:hAnsiTheme="minorHAnsi" w:cstheme="minorHAnsi"/>
              </w:rPr>
              <w:t>Java</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Applet</w:t>
            </w:r>
            <w:proofErr w:type="spellEnd"/>
            <w:r w:rsidRPr="005D5CBC">
              <w:rPr>
                <w:rFonts w:asciiTheme="minorHAnsi" w:hAnsiTheme="minorHAnsi" w:cstheme="minorHAnsi"/>
              </w:rPr>
              <w:t xml:space="preserve"> ή αντίστοιχο.</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1E0AB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8EBCF7"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43470" w14:textId="77777777" w:rsidR="003C61E4" w:rsidRPr="005D5CBC" w:rsidRDefault="003C61E4" w:rsidP="00092790">
            <w:pPr>
              <w:rPr>
                <w:rFonts w:asciiTheme="minorHAnsi" w:hAnsiTheme="minorHAnsi" w:cstheme="minorHAnsi"/>
              </w:rPr>
            </w:pPr>
          </w:p>
        </w:tc>
      </w:tr>
      <w:tr w:rsidR="003C61E4" w:rsidRPr="005D5CBC" w14:paraId="71AC9661"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09F4A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21</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B88D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 χρήση της πλατφόρμας από τον χρήστη θα πρέπει να γίνεται σε μία φιλική εφαρμογή, </w:t>
            </w:r>
            <w:proofErr w:type="spellStart"/>
            <w:r w:rsidRPr="005D5CBC">
              <w:rPr>
                <w:rFonts w:asciiTheme="minorHAnsi" w:hAnsiTheme="minorHAnsi" w:cstheme="minorHAnsi"/>
              </w:rPr>
              <w:t>web</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based</w:t>
            </w:r>
            <w:proofErr w:type="spellEnd"/>
            <w:r w:rsidRPr="005D5CBC">
              <w:rPr>
                <w:rFonts w:asciiTheme="minorHAnsi" w:hAnsiTheme="minorHAnsi" w:cstheme="minorHAnsi"/>
              </w:rPr>
              <w:t xml:space="preserve"> με την χρήση ενιαίου </w:t>
            </w:r>
            <w:proofErr w:type="spellStart"/>
            <w:r w:rsidRPr="005D5CBC">
              <w:rPr>
                <w:rFonts w:asciiTheme="minorHAnsi" w:hAnsiTheme="minorHAnsi" w:cstheme="minorHAnsi"/>
              </w:rPr>
              <w:t>Dashboard</w:t>
            </w:r>
            <w:proofErr w:type="spellEnd"/>
            <w:r w:rsidRPr="005D5CBC">
              <w:rPr>
                <w:rFonts w:asciiTheme="minorHAnsi" w:hAnsiTheme="minorHAnsi" w:cstheme="minorHAnsi"/>
              </w:rPr>
              <w:t xml:space="preserve"> που δεν θα απαιτεί διαρκή </w:t>
            </w:r>
            <w:proofErr w:type="spellStart"/>
            <w:r w:rsidRPr="005D5CBC">
              <w:rPr>
                <w:rFonts w:asciiTheme="minorHAnsi" w:hAnsiTheme="minorHAnsi" w:cstheme="minorHAnsi"/>
              </w:rPr>
              <w:t>επαναφόρτωση</w:t>
            </w:r>
            <w:proofErr w:type="spellEnd"/>
            <w:r w:rsidRPr="005D5CBC">
              <w:rPr>
                <w:rFonts w:asciiTheme="minorHAnsi" w:hAnsiTheme="minorHAnsi" w:cstheme="minorHAnsi"/>
              </w:rPr>
              <w:t xml:space="preserve"> της σελίδας και με φόρτωση της σελίδας με όλα τα δεδομένα από το πρώτο άνοιγμα (</w:t>
            </w:r>
            <w:proofErr w:type="spellStart"/>
            <w:r w:rsidRPr="005D5CBC">
              <w:rPr>
                <w:rFonts w:asciiTheme="minorHAnsi" w:hAnsiTheme="minorHAnsi" w:cstheme="minorHAnsi"/>
              </w:rPr>
              <w:t>first</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load</w:t>
            </w:r>
            <w:proofErr w:type="spellEnd"/>
            <w:r w:rsidRPr="005D5CBC">
              <w:rPr>
                <w:rFonts w:asciiTheme="minorHAnsi" w:hAnsiTheme="minorHAnsi" w:cstheme="minorHAnsi"/>
              </w:rPr>
              <w:t xml:space="preserve">). </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BDF96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158E99"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C8DE6" w14:textId="77777777" w:rsidR="003C61E4" w:rsidRPr="005D5CBC" w:rsidRDefault="003C61E4" w:rsidP="00092790">
            <w:pPr>
              <w:rPr>
                <w:rFonts w:asciiTheme="minorHAnsi" w:hAnsiTheme="minorHAnsi" w:cstheme="minorHAnsi"/>
              </w:rPr>
            </w:pPr>
          </w:p>
        </w:tc>
      </w:tr>
      <w:tr w:rsidR="003C61E4" w:rsidRPr="005D5CBC" w14:paraId="1496CF1A"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1201C0" w14:textId="77777777" w:rsidR="003C61E4" w:rsidRPr="005D5CBC" w:rsidRDefault="003C61E4" w:rsidP="00092790">
            <w:pPr>
              <w:jc w:val="left"/>
              <w:rPr>
                <w:rFonts w:asciiTheme="minorHAnsi" w:hAnsiTheme="minorHAnsi" w:cstheme="minorHAnsi"/>
              </w:rPr>
            </w:pP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D9D5A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Παρουσιάζονται στην Τεχνική Προσφορά του Οικονομικού Φορέα τουλάχιστον δύο (2) διαφορετικές υφιστάμενες εγκαταστάσεις από Δήμους, από το </w:t>
            </w:r>
            <w:proofErr w:type="spellStart"/>
            <w:r w:rsidRPr="005D5CBC">
              <w:rPr>
                <w:rFonts w:asciiTheme="minorHAnsi" w:hAnsiTheme="minorHAnsi" w:cstheme="minorHAnsi"/>
              </w:rPr>
              <w:t>front</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end</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web</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page</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portal</w:t>
            </w:r>
            <w:proofErr w:type="spellEnd"/>
            <w:r w:rsidRPr="005D5CBC">
              <w:rPr>
                <w:rFonts w:asciiTheme="minorHAnsi" w:hAnsiTheme="minorHAnsi" w:cstheme="minorHAnsi"/>
              </w:rPr>
              <w:t xml:space="preserve">) και </w:t>
            </w:r>
            <w:proofErr w:type="spellStart"/>
            <w:r w:rsidRPr="005D5CBC">
              <w:rPr>
                <w:rFonts w:asciiTheme="minorHAnsi" w:hAnsiTheme="minorHAnsi" w:cstheme="minorHAnsi"/>
              </w:rPr>
              <w:t>mobile</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app</w:t>
            </w:r>
            <w:proofErr w:type="spellEnd"/>
            <w:r w:rsidRPr="005D5CBC">
              <w:rPr>
                <w:rFonts w:asciiTheme="minorHAnsi" w:hAnsiTheme="minorHAnsi" w:cstheme="minorHAnsi"/>
              </w:rPr>
              <w:t xml:space="preserve"> που θα βλέπει ο δημότης</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E541C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194349"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7391C" w14:textId="77777777" w:rsidR="003C61E4" w:rsidRPr="005D5CBC" w:rsidRDefault="003C61E4" w:rsidP="00092790">
            <w:pPr>
              <w:rPr>
                <w:rFonts w:asciiTheme="minorHAnsi" w:hAnsiTheme="minorHAnsi" w:cstheme="minorHAnsi"/>
              </w:rPr>
            </w:pPr>
          </w:p>
        </w:tc>
      </w:tr>
      <w:tr w:rsidR="003C61E4" w:rsidRPr="005D5CBC" w14:paraId="3C76BEC8"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93C97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22</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412A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Απαιτήσεις δεδομένων</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6D3EDB" w14:textId="77777777" w:rsidR="003C61E4" w:rsidRPr="005D5CBC" w:rsidRDefault="003C61E4" w:rsidP="00092790">
            <w:pPr>
              <w:rPr>
                <w:rFonts w:asciiTheme="minorHAnsi" w:hAnsiTheme="minorHAnsi" w:cstheme="minorHAnsi"/>
              </w:rPr>
            </w:pP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112063"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46516" w14:textId="77777777" w:rsidR="003C61E4" w:rsidRPr="005D5CBC" w:rsidRDefault="003C61E4" w:rsidP="00092790">
            <w:pPr>
              <w:rPr>
                <w:rFonts w:asciiTheme="minorHAnsi" w:hAnsiTheme="minorHAnsi" w:cstheme="minorHAnsi"/>
              </w:rPr>
            </w:pPr>
          </w:p>
        </w:tc>
      </w:tr>
      <w:tr w:rsidR="003C61E4" w:rsidRPr="005D5CBC" w14:paraId="259F2178"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81C49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23</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EB43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Όλα τα δεδομένα συγκεντρώνονται και επεξεργάζονται σε πραγματικό χρόνο.</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3444A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3B5825"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15F3A" w14:textId="77777777" w:rsidR="003C61E4" w:rsidRPr="005D5CBC" w:rsidRDefault="003C61E4" w:rsidP="00092790">
            <w:pPr>
              <w:rPr>
                <w:rFonts w:asciiTheme="minorHAnsi" w:hAnsiTheme="minorHAnsi" w:cstheme="minorHAnsi"/>
              </w:rPr>
            </w:pPr>
          </w:p>
        </w:tc>
      </w:tr>
      <w:tr w:rsidR="003C61E4" w:rsidRPr="005D5CBC" w14:paraId="75DD9C4F"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D3B38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lastRenderedPageBreak/>
              <w:t>24</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C734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Το </w:t>
            </w:r>
            <w:proofErr w:type="spellStart"/>
            <w:r w:rsidRPr="005D5CBC">
              <w:rPr>
                <w:rFonts w:asciiTheme="minorHAnsi" w:hAnsiTheme="minorHAnsi" w:cstheme="minorHAnsi"/>
              </w:rPr>
              <w:t>data</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storage</w:t>
            </w:r>
            <w:proofErr w:type="spellEnd"/>
            <w:r w:rsidRPr="005D5CBC">
              <w:rPr>
                <w:rFonts w:asciiTheme="minorHAnsi" w:hAnsiTheme="minorHAnsi" w:cstheme="minorHAnsi"/>
              </w:rPr>
              <w:t xml:space="preserve"> μπορεί να επεξεργαστεί εκατομμύρια εγγραφές/ ημέρα.</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FF4E1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62FC3B"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3284A" w14:textId="77777777" w:rsidR="003C61E4" w:rsidRPr="005D5CBC" w:rsidRDefault="003C61E4" w:rsidP="00092790">
            <w:pPr>
              <w:rPr>
                <w:rFonts w:asciiTheme="minorHAnsi" w:hAnsiTheme="minorHAnsi" w:cstheme="minorHAnsi"/>
              </w:rPr>
            </w:pPr>
          </w:p>
        </w:tc>
      </w:tr>
      <w:tr w:rsidR="003C61E4" w:rsidRPr="005D5CBC" w14:paraId="3B9508DD"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C2859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25</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C250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Το </w:t>
            </w:r>
            <w:proofErr w:type="spellStart"/>
            <w:r w:rsidRPr="005D5CBC">
              <w:rPr>
                <w:rFonts w:asciiTheme="minorHAnsi" w:hAnsiTheme="minorHAnsi" w:cstheme="minorHAnsi"/>
              </w:rPr>
              <w:t>data</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storage</w:t>
            </w:r>
            <w:proofErr w:type="spellEnd"/>
            <w:r w:rsidRPr="005D5CBC">
              <w:rPr>
                <w:rFonts w:asciiTheme="minorHAnsi" w:hAnsiTheme="minorHAnsi" w:cstheme="minorHAnsi"/>
              </w:rPr>
              <w:t xml:space="preserve"> είναι ικανό να αποθηκεύσει οποιαδήποτε επιπρόσθετα </w:t>
            </w:r>
            <w:proofErr w:type="spellStart"/>
            <w:r w:rsidRPr="005D5CBC">
              <w:rPr>
                <w:rFonts w:asciiTheme="minorHAnsi" w:hAnsiTheme="minorHAnsi" w:cstheme="minorHAnsi"/>
              </w:rPr>
              <w:t>metadata</w:t>
            </w:r>
            <w:proofErr w:type="spellEnd"/>
            <w:r w:rsidRPr="005D5CBC">
              <w:rPr>
                <w:rFonts w:asciiTheme="minorHAnsi" w:hAnsiTheme="minorHAnsi" w:cstheme="minorHAnsi"/>
              </w:rPr>
              <w:t xml:space="preserve"> για τις υφιστάμενες εγγραφές χωρίς να τροποποιείται η δομή τους.</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74A32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A4F34E"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6B7C7" w14:textId="77777777" w:rsidR="003C61E4" w:rsidRPr="005D5CBC" w:rsidRDefault="003C61E4" w:rsidP="00092790">
            <w:pPr>
              <w:rPr>
                <w:rFonts w:asciiTheme="minorHAnsi" w:hAnsiTheme="minorHAnsi" w:cstheme="minorHAnsi"/>
              </w:rPr>
            </w:pPr>
          </w:p>
        </w:tc>
      </w:tr>
      <w:tr w:rsidR="003C61E4" w:rsidRPr="005D5CBC" w14:paraId="64335F64"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81E04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26</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56107" w14:textId="77777777" w:rsidR="003C61E4" w:rsidRPr="003C61E4" w:rsidRDefault="003C61E4" w:rsidP="00092790">
            <w:pPr>
              <w:jc w:val="left"/>
              <w:rPr>
                <w:rFonts w:asciiTheme="minorHAnsi" w:hAnsiTheme="minorHAnsi" w:cstheme="minorHAnsi"/>
                <w:lang w:val="en-US"/>
              </w:rPr>
            </w:pPr>
            <w:r w:rsidRPr="005D5CBC">
              <w:rPr>
                <w:rFonts w:asciiTheme="minorHAnsi" w:hAnsiTheme="minorHAnsi" w:cstheme="minorHAnsi"/>
              </w:rPr>
              <w:t>Το</w:t>
            </w:r>
            <w:r w:rsidRPr="003C61E4">
              <w:rPr>
                <w:rFonts w:asciiTheme="minorHAnsi" w:hAnsiTheme="minorHAnsi" w:cstheme="minorHAnsi"/>
                <w:lang w:val="en-US"/>
              </w:rPr>
              <w:t xml:space="preserve"> data storage </w:t>
            </w:r>
            <w:r w:rsidRPr="005D5CBC">
              <w:rPr>
                <w:rFonts w:asciiTheme="minorHAnsi" w:hAnsiTheme="minorHAnsi" w:cstheme="minorHAnsi"/>
              </w:rPr>
              <w:t>διαχωρίζεται</w:t>
            </w:r>
            <w:r w:rsidRPr="003C61E4">
              <w:rPr>
                <w:rFonts w:asciiTheme="minorHAnsi" w:hAnsiTheme="minorHAnsi" w:cstheme="minorHAnsi"/>
                <w:lang w:val="en-US"/>
              </w:rPr>
              <w:t xml:space="preserve"> </w:t>
            </w:r>
            <w:r w:rsidRPr="005D5CBC">
              <w:rPr>
                <w:rFonts w:asciiTheme="minorHAnsi" w:hAnsiTheme="minorHAnsi" w:cstheme="minorHAnsi"/>
              </w:rPr>
              <w:t>σε</w:t>
            </w:r>
            <w:r w:rsidRPr="003C61E4">
              <w:rPr>
                <w:rFonts w:asciiTheme="minorHAnsi" w:hAnsiTheme="minorHAnsi" w:cstheme="minorHAnsi"/>
                <w:lang w:val="en-US"/>
              </w:rPr>
              <w:t xml:space="preserve"> on-line data storage, off-line data storage </w:t>
            </w:r>
            <w:r w:rsidRPr="005D5CBC">
              <w:rPr>
                <w:rFonts w:asciiTheme="minorHAnsi" w:hAnsiTheme="minorHAnsi" w:cstheme="minorHAnsi"/>
              </w:rPr>
              <w:t>και</w:t>
            </w:r>
            <w:r w:rsidRPr="003C61E4">
              <w:rPr>
                <w:rFonts w:asciiTheme="minorHAnsi" w:hAnsiTheme="minorHAnsi" w:cstheme="minorHAnsi"/>
                <w:lang w:val="en-US"/>
              </w:rPr>
              <w:t xml:space="preserve"> pre-computed statistical data storage.</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E8189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044AE5"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A1E91" w14:textId="77777777" w:rsidR="003C61E4" w:rsidRPr="005D5CBC" w:rsidRDefault="003C61E4" w:rsidP="00092790">
            <w:pPr>
              <w:rPr>
                <w:rFonts w:asciiTheme="minorHAnsi" w:hAnsiTheme="minorHAnsi" w:cstheme="minorHAnsi"/>
              </w:rPr>
            </w:pPr>
          </w:p>
        </w:tc>
      </w:tr>
      <w:tr w:rsidR="003C61E4" w:rsidRPr="005D5CBC" w14:paraId="13A1873A"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DF5A7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27</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9D761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 πλατφόρμα μετατρέπει περιοδικά όλα τα </w:t>
            </w:r>
            <w:proofErr w:type="spellStart"/>
            <w:r w:rsidRPr="005D5CBC">
              <w:rPr>
                <w:rFonts w:asciiTheme="minorHAnsi" w:hAnsiTheme="minorHAnsi" w:cstheme="minorHAnsi"/>
              </w:rPr>
              <w:t>pre-computed</w:t>
            </w:r>
            <w:proofErr w:type="spellEnd"/>
            <w:r w:rsidRPr="005D5CBC">
              <w:rPr>
                <w:rFonts w:asciiTheme="minorHAnsi" w:hAnsiTheme="minorHAnsi" w:cstheme="minorHAnsi"/>
              </w:rPr>
              <w:t xml:space="preserve"> στατιστικά δεδομένα </w:t>
            </w:r>
            <w:proofErr w:type="spellStart"/>
            <w:r w:rsidRPr="005D5CBC">
              <w:rPr>
                <w:rFonts w:asciiTheme="minorHAnsi" w:hAnsiTheme="minorHAnsi" w:cstheme="minorHAnsi"/>
              </w:rPr>
              <w:t>data</w:t>
            </w:r>
            <w:proofErr w:type="spellEnd"/>
            <w:r w:rsidRPr="005D5CBC">
              <w:rPr>
                <w:rFonts w:asciiTheme="minorHAnsi" w:hAnsiTheme="minorHAnsi" w:cstheme="minorHAnsi"/>
              </w:rPr>
              <w:t xml:space="preserve"> σε SQL-</w:t>
            </w:r>
            <w:proofErr w:type="spellStart"/>
            <w:r w:rsidRPr="005D5CBC">
              <w:rPr>
                <w:rFonts w:asciiTheme="minorHAnsi" w:hAnsiTheme="minorHAnsi" w:cstheme="minorHAnsi"/>
              </w:rPr>
              <w:t>based</w:t>
            </w:r>
            <w:proofErr w:type="spellEnd"/>
            <w:r w:rsidRPr="005D5CBC">
              <w:rPr>
                <w:rFonts w:asciiTheme="minorHAnsi" w:hAnsiTheme="minorHAnsi" w:cstheme="minorHAnsi"/>
              </w:rPr>
              <w:t xml:space="preserve"> βάση δεδομένων για μεγαλύτερη ανάλυση με χρήση </w:t>
            </w:r>
            <w:proofErr w:type="spellStart"/>
            <w:r w:rsidRPr="005D5CBC">
              <w:rPr>
                <w:rFonts w:asciiTheme="minorHAnsi" w:hAnsiTheme="minorHAnsi" w:cstheme="minorHAnsi"/>
              </w:rPr>
              <w:t>Business</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Intelligence</w:t>
            </w:r>
            <w:proofErr w:type="spellEnd"/>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C856C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B5E4E3"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AB513" w14:textId="77777777" w:rsidR="003C61E4" w:rsidRPr="005D5CBC" w:rsidRDefault="003C61E4" w:rsidP="00092790">
            <w:pPr>
              <w:rPr>
                <w:rFonts w:asciiTheme="minorHAnsi" w:hAnsiTheme="minorHAnsi" w:cstheme="minorHAnsi"/>
              </w:rPr>
            </w:pPr>
          </w:p>
        </w:tc>
      </w:tr>
      <w:tr w:rsidR="003C61E4" w:rsidRPr="005D5CBC" w14:paraId="52DD2853"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CD701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28</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13EA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 υποψήφιος ανάδοχος θα πρέπει να παρουσιάσει στην τεχνική του προσφορά, τον τρόπο διασύνδεσης των δεδομένων με μια πλατφόρμα ΒΙ (</w:t>
            </w:r>
            <w:proofErr w:type="spellStart"/>
            <w:r w:rsidRPr="005D5CBC">
              <w:rPr>
                <w:rFonts w:asciiTheme="minorHAnsi" w:hAnsiTheme="minorHAnsi" w:cstheme="minorHAnsi"/>
              </w:rPr>
              <w:t>Business</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Intelligence</w:t>
            </w:r>
            <w:proofErr w:type="spellEnd"/>
            <w:r w:rsidRPr="005D5CBC">
              <w:rPr>
                <w:rFonts w:asciiTheme="minorHAnsi" w:hAnsiTheme="minorHAnsi" w:cstheme="minorHAnsi"/>
              </w:rPr>
              <w:t>) παρουσιάζοντας την εν λόγω λειτουργικότητα από μια υφιστάμενη εγκατάσταση σε Δήμο.</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DC630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CFFAC1"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D3AE94" w14:textId="77777777" w:rsidR="003C61E4" w:rsidRPr="005D5CBC" w:rsidRDefault="003C61E4" w:rsidP="00092790">
            <w:pPr>
              <w:rPr>
                <w:rFonts w:asciiTheme="minorHAnsi" w:hAnsiTheme="minorHAnsi" w:cstheme="minorHAnsi"/>
              </w:rPr>
            </w:pPr>
          </w:p>
        </w:tc>
      </w:tr>
      <w:tr w:rsidR="003C61E4" w:rsidRPr="005D5CBC" w14:paraId="7FFDD0AA"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60D9B6" w14:textId="77777777" w:rsidR="003C61E4" w:rsidRPr="005D5CBC" w:rsidRDefault="003C61E4" w:rsidP="00092790">
            <w:pPr>
              <w:jc w:val="left"/>
              <w:rPr>
                <w:rFonts w:asciiTheme="minorHAnsi" w:hAnsiTheme="minorHAnsi" w:cstheme="minorHAnsi"/>
              </w:rPr>
            </w:pP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CE19F"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Περιβάλλον πλατφόρμας</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B88E0B" w14:textId="77777777" w:rsidR="003C61E4" w:rsidRPr="005D5CBC" w:rsidRDefault="003C61E4" w:rsidP="00092790">
            <w:pPr>
              <w:rPr>
                <w:rFonts w:asciiTheme="minorHAnsi" w:hAnsiTheme="minorHAnsi" w:cstheme="minorHAnsi"/>
              </w:rPr>
            </w:pP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2E0A71"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39812" w14:textId="77777777" w:rsidR="003C61E4" w:rsidRPr="005D5CBC" w:rsidRDefault="003C61E4" w:rsidP="00092790">
            <w:pPr>
              <w:rPr>
                <w:rFonts w:asciiTheme="minorHAnsi" w:hAnsiTheme="minorHAnsi" w:cstheme="minorHAnsi"/>
              </w:rPr>
            </w:pPr>
          </w:p>
        </w:tc>
      </w:tr>
      <w:tr w:rsidR="003C61E4" w:rsidRPr="005D5CBC" w14:paraId="55E13953"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3AF9C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29</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D100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 πλατφόρμα θα πρέπει να μπορεί να εγκατασταθεί εξυπηρετητές με λειτουργικό σύστημα Microsoft Windows ή ισοδύναμα</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AD848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C15B80"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00309" w14:textId="77777777" w:rsidR="003C61E4" w:rsidRPr="005D5CBC" w:rsidRDefault="003C61E4" w:rsidP="00092790">
            <w:pPr>
              <w:rPr>
                <w:rFonts w:asciiTheme="minorHAnsi" w:hAnsiTheme="minorHAnsi" w:cstheme="minorHAnsi"/>
              </w:rPr>
            </w:pPr>
          </w:p>
        </w:tc>
      </w:tr>
      <w:tr w:rsidR="003C61E4" w:rsidRPr="005D5CBC" w14:paraId="396DE262"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6102D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30</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5C15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Όλα τα HTTP/HTTPS </w:t>
            </w:r>
            <w:proofErr w:type="spellStart"/>
            <w:r w:rsidRPr="005D5CBC">
              <w:rPr>
                <w:rFonts w:asciiTheme="minorHAnsi" w:hAnsiTheme="minorHAnsi" w:cstheme="minorHAnsi"/>
              </w:rPr>
              <w:t>services</w:t>
            </w:r>
            <w:proofErr w:type="spellEnd"/>
            <w:r w:rsidRPr="005D5CBC">
              <w:rPr>
                <w:rFonts w:asciiTheme="minorHAnsi" w:hAnsiTheme="minorHAnsi" w:cstheme="minorHAnsi"/>
              </w:rPr>
              <w:t xml:space="preserve"> που είναι τμήματα της πλατφόρμας θα πρέπει να είναι σχεδιασμένα ώστε να «τρέχουν» σε Microsoft Internet Information </w:t>
            </w:r>
            <w:proofErr w:type="spellStart"/>
            <w:r w:rsidRPr="005D5CBC">
              <w:rPr>
                <w:rFonts w:asciiTheme="minorHAnsi" w:hAnsiTheme="minorHAnsi" w:cstheme="minorHAnsi"/>
              </w:rPr>
              <w:t>servers</w:t>
            </w:r>
            <w:proofErr w:type="spellEnd"/>
            <w:r w:rsidRPr="005D5CBC">
              <w:rPr>
                <w:rFonts w:asciiTheme="minorHAnsi" w:hAnsiTheme="minorHAnsi" w:cstheme="minorHAnsi"/>
              </w:rPr>
              <w:t xml:space="preserve"> (IIS) ή ισοδύναμα.</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C760B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D6A0E8"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795E2" w14:textId="77777777" w:rsidR="003C61E4" w:rsidRPr="005D5CBC" w:rsidRDefault="003C61E4" w:rsidP="00092790">
            <w:pPr>
              <w:rPr>
                <w:rFonts w:asciiTheme="minorHAnsi" w:hAnsiTheme="minorHAnsi" w:cstheme="minorHAnsi"/>
              </w:rPr>
            </w:pPr>
          </w:p>
        </w:tc>
      </w:tr>
      <w:tr w:rsidR="003C61E4" w:rsidRPr="005D5CBC" w14:paraId="25A89DE4"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92970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31</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7CD3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Τα </w:t>
            </w:r>
            <w:proofErr w:type="spellStart"/>
            <w:r w:rsidRPr="005D5CBC">
              <w:rPr>
                <w:rFonts w:asciiTheme="minorHAnsi" w:hAnsiTheme="minorHAnsi" w:cstheme="minorHAnsi"/>
              </w:rPr>
              <w:t>events</w:t>
            </w:r>
            <w:proofErr w:type="spellEnd"/>
            <w:r w:rsidRPr="005D5CBC">
              <w:rPr>
                <w:rFonts w:asciiTheme="minorHAnsi" w:hAnsiTheme="minorHAnsi" w:cstheme="minorHAnsi"/>
              </w:rPr>
              <w:t xml:space="preserve"> θα αποθηκεύονται σε βάση δεδομένων </w:t>
            </w:r>
            <w:proofErr w:type="spellStart"/>
            <w:r w:rsidRPr="005D5CBC">
              <w:rPr>
                <w:rFonts w:asciiTheme="minorHAnsi" w:hAnsiTheme="minorHAnsi" w:cstheme="minorHAnsi"/>
              </w:rPr>
              <w:t>MongoDB</w:t>
            </w:r>
            <w:proofErr w:type="spellEnd"/>
            <w:r w:rsidRPr="005D5CBC">
              <w:rPr>
                <w:rFonts w:asciiTheme="minorHAnsi" w:hAnsiTheme="minorHAnsi" w:cstheme="minorHAnsi"/>
              </w:rPr>
              <w:t xml:space="preserve"> ή ισοδύναμη</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47A3BE"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61B326"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228DDA" w14:textId="77777777" w:rsidR="003C61E4" w:rsidRPr="005D5CBC" w:rsidRDefault="003C61E4" w:rsidP="00092790">
            <w:pPr>
              <w:rPr>
                <w:rFonts w:asciiTheme="minorHAnsi" w:hAnsiTheme="minorHAnsi" w:cstheme="minorHAnsi"/>
              </w:rPr>
            </w:pPr>
          </w:p>
        </w:tc>
      </w:tr>
      <w:tr w:rsidR="003C61E4" w:rsidRPr="005D5CBC" w14:paraId="5069BFC6"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BE086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32</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55FF5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Για την επεξεργασία των δεδομένων θα χρησιμοποιείται SQL </w:t>
            </w:r>
            <w:proofErr w:type="spellStart"/>
            <w:r w:rsidRPr="005D5CBC">
              <w:rPr>
                <w:rFonts w:asciiTheme="minorHAnsi" w:hAnsiTheme="minorHAnsi" w:cstheme="minorHAnsi"/>
              </w:rPr>
              <w:t>server</w:t>
            </w:r>
            <w:proofErr w:type="spellEnd"/>
            <w:r w:rsidRPr="005D5CBC">
              <w:rPr>
                <w:rFonts w:asciiTheme="minorHAnsi" w:hAnsiTheme="minorHAnsi" w:cstheme="minorHAnsi"/>
              </w:rPr>
              <w:t xml:space="preserve"> ή ισοδύναμος.</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31CEE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DB3807"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142BA" w14:textId="77777777" w:rsidR="003C61E4" w:rsidRPr="005D5CBC" w:rsidRDefault="003C61E4" w:rsidP="00092790">
            <w:pPr>
              <w:rPr>
                <w:rFonts w:asciiTheme="minorHAnsi" w:hAnsiTheme="minorHAnsi" w:cstheme="minorHAnsi"/>
              </w:rPr>
            </w:pPr>
          </w:p>
        </w:tc>
      </w:tr>
      <w:tr w:rsidR="003C61E4" w:rsidRPr="005D5CBC" w14:paraId="0C1E20E1"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EEDF7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33</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02F4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Το σύνολο του περιβάλλοντος (</w:t>
            </w:r>
            <w:proofErr w:type="spellStart"/>
            <w:r w:rsidRPr="005D5CBC">
              <w:rPr>
                <w:rFonts w:asciiTheme="minorHAnsi" w:hAnsiTheme="minorHAnsi" w:cstheme="minorHAnsi"/>
              </w:rPr>
              <w:t>interface</w:t>
            </w:r>
            <w:proofErr w:type="spellEnd"/>
            <w:r w:rsidRPr="005D5CBC">
              <w:rPr>
                <w:rFonts w:asciiTheme="minorHAnsi" w:hAnsiTheme="minorHAnsi" w:cstheme="minorHAnsi"/>
              </w:rPr>
              <w:t>) θα είναι στα ελληνικά</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22761B"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19D662"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228A5" w14:textId="77777777" w:rsidR="003C61E4" w:rsidRPr="005D5CBC" w:rsidRDefault="003C61E4" w:rsidP="00092790">
            <w:pPr>
              <w:rPr>
                <w:rFonts w:asciiTheme="minorHAnsi" w:hAnsiTheme="minorHAnsi" w:cstheme="minorHAnsi"/>
              </w:rPr>
            </w:pPr>
          </w:p>
        </w:tc>
      </w:tr>
      <w:tr w:rsidR="003C61E4" w:rsidRPr="005D5CBC" w14:paraId="56C565B2"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E0108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34</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7257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Αναφορές </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95545F" w14:textId="77777777" w:rsidR="003C61E4" w:rsidRPr="005D5CBC" w:rsidRDefault="003C61E4" w:rsidP="00092790">
            <w:pPr>
              <w:rPr>
                <w:rFonts w:asciiTheme="minorHAnsi" w:hAnsiTheme="minorHAnsi" w:cstheme="minorHAnsi"/>
              </w:rPr>
            </w:pP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D289F2"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2C828" w14:textId="77777777" w:rsidR="003C61E4" w:rsidRPr="005D5CBC" w:rsidRDefault="003C61E4" w:rsidP="00092790">
            <w:pPr>
              <w:rPr>
                <w:rFonts w:asciiTheme="minorHAnsi" w:hAnsiTheme="minorHAnsi" w:cstheme="minorHAnsi"/>
              </w:rPr>
            </w:pPr>
          </w:p>
        </w:tc>
      </w:tr>
      <w:tr w:rsidR="003C61E4" w:rsidRPr="005D5CBC" w14:paraId="6102ADAF"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DB533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35</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455A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 προσφέρων την λύση ή προμηθευτής αποδεικνύει από υφιστάμενα έργα (τουλάχιστον ένα) την παραπάνω λειτουργικότητα (απλά αναφορά της πόλης με σύντομη περιγραφή).</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27888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AD1268"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8138C" w14:textId="77777777" w:rsidR="003C61E4" w:rsidRPr="005D5CBC" w:rsidRDefault="003C61E4" w:rsidP="00092790">
            <w:pPr>
              <w:rPr>
                <w:rFonts w:asciiTheme="minorHAnsi" w:hAnsiTheme="minorHAnsi" w:cstheme="minorHAnsi"/>
              </w:rPr>
            </w:pPr>
          </w:p>
        </w:tc>
      </w:tr>
      <w:tr w:rsidR="003C61E4" w:rsidRPr="005D5CBC" w14:paraId="20E1E824"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CE0BE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36</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AB9D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 προσφέρων την λύση μπορεί να αποδείξει ότι η πλατφόρμα έχει αναπτυχθεί από αυτόν ή έχει την άδεια να την μεταπουλά για την Ελλάδα.</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A9282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773ED6"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26538" w14:textId="77777777" w:rsidR="003C61E4" w:rsidRPr="005D5CBC" w:rsidRDefault="003C61E4" w:rsidP="00092790">
            <w:pPr>
              <w:rPr>
                <w:rFonts w:asciiTheme="minorHAnsi" w:hAnsiTheme="minorHAnsi" w:cstheme="minorHAnsi"/>
              </w:rPr>
            </w:pPr>
          </w:p>
        </w:tc>
      </w:tr>
      <w:tr w:rsidR="003C61E4" w:rsidRPr="005D5CBC" w14:paraId="7A060550"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937BE8" w14:textId="77777777" w:rsidR="003C61E4" w:rsidRPr="005D5CBC" w:rsidRDefault="003C61E4" w:rsidP="00092790">
            <w:pPr>
              <w:jc w:val="left"/>
              <w:rPr>
                <w:rFonts w:asciiTheme="minorHAnsi" w:hAnsiTheme="minorHAnsi" w:cstheme="minorHAnsi"/>
              </w:rPr>
            </w:pP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52A0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Ο προσφέρων υποβάλλει στην Τεχνική του Προσφορά σχετικό </w:t>
            </w:r>
            <w:proofErr w:type="spellStart"/>
            <w:r w:rsidRPr="005D5CBC">
              <w:rPr>
                <w:rFonts w:asciiTheme="minorHAnsi" w:hAnsiTheme="minorHAnsi" w:cstheme="minorHAnsi"/>
              </w:rPr>
              <w:t>video</w:t>
            </w:r>
            <w:proofErr w:type="spellEnd"/>
            <w:r w:rsidRPr="005D5CBC">
              <w:rPr>
                <w:rFonts w:asciiTheme="minorHAnsi" w:hAnsiTheme="minorHAnsi" w:cstheme="minorHAnsi"/>
              </w:rPr>
              <w:t xml:space="preserve"> διάρκειας 60’’ (</w:t>
            </w:r>
            <w:proofErr w:type="spellStart"/>
            <w:r w:rsidRPr="005D5CBC">
              <w:rPr>
                <w:rFonts w:asciiTheme="minorHAnsi" w:hAnsiTheme="minorHAnsi" w:cstheme="minorHAnsi"/>
              </w:rPr>
              <w:t>sec</w:t>
            </w:r>
            <w:proofErr w:type="spellEnd"/>
            <w:r w:rsidRPr="005D5CBC">
              <w:rPr>
                <w:rFonts w:asciiTheme="minorHAnsi" w:hAnsiTheme="minorHAnsi" w:cstheme="minorHAnsi"/>
              </w:rPr>
              <w:t xml:space="preserve">) με το περιβάλλον διαχείρισης της πλατφόρμας έξυπνης </w:t>
            </w:r>
            <w:r w:rsidRPr="005D5CBC">
              <w:rPr>
                <w:rFonts w:asciiTheme="minorHAnsi" w:hAnsiTheme="minorHAnsi" w:cstheme="minorHAnsi"/>
              </w:rPr>
              <w:lastRenderedPageBreak/>
              <w:t xml:space="preserve">πόλης καθώς και την υποστήριξη κάθετων εφαρμογών. </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2B2C76"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lastRenderedPageBreak/>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556862"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25650" w14:textId="77777777" w:rsidR="003C61E4" w:rsidRPr="005D5CBC" w:rsidRDefault="003C61E4" w:rsidP="00092790">
            <w:pPr>
              <w:rPr>
                <w:rFonts w:asciiTheme="minorHAnsi" w:hAnsiTheme="minorHAnsi" w:cstheme="minorHAnsi"/>
              </w:rPr>
            </w:pPr>
          </w:p>
        </w:tc>
      </w:tr>
      <w:tr w:rsidR="003C61E4" w:rsidRPr="005D5CBC" w14:paraId="03CF516B"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06CE7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37</w:t>
            </w:r>
          </w:p>
        </w:tc>
        <w:tc>
          <w:tcPr>
            <w:tcW w:w="4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2C782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Ο προσφέρων παρουσιάζει στην Τεχνική του Προσφορά παραδείγματα αναφορών από δεδομένα των υπό προκήρυξη υποσυστημάτων</w:t>
            </w:r>
          </w:p>
        </w:tc>
        <w:tc>
          <w:tcPr>
            <w:tcW w:w="11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09B1A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F22751" w14:textId="77777777" w:rsidR="003C61E4" w:rsidRPr="005D5CBC" w:rsidRDefault="003C61E4" w:rsidP="00092790">
            <w:pPr>
              <w:rPr>
                <w:rFonts w:asciiTheme="minorHAnsi" w:hAnsiTheme="minorHAnsi" w:cstheme="minorHAnsi"/>
              </w:rPr>
            </w:pP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B36B9" w14:textId="77777777" w:rsidR="003C61E4" w:rsidRPr="005D5CBC" w:rsidRDefault="003C61E4" w:rsidP="00092790">
            <w:pPr>
              <w:rPr>
                <w:rFonts w:asciiTheme="minorHAnsi" w:hAnsiTheme="minorHAnsi" w:cstheme="minorHAnsi"/>
              </w:rPr>
            </w:pPr>
          </w:p>
        </w:tc>
      </w:tr>
    </w:tbl>
    <w:p w14:paraId="4373332A" w14:textId="77777777" w:rsidR="003C61E4" w:rsidRPr="005D5CBC" w:rsidRDefault="003C61E4" w:rsidP="003C61E4">
      <w:pPr>
        <w:rPr>
          <w:rFonts w:asciiTheme="minorHAnsi" w:eastAsia="Calibri" w:hAnsiTheme="minorHAnsi" w:cstheme="minorHAnsi"/>
        </w:rPr>
      </w:pPr>
    </w:p>
    <w:p w14:paraId="357E9C10" w14:textId="77777777" w:rsidR="003C61E4" w:rsidRPr="005D5CBC" w:rsidRDefault="003C61E4" w:rsidP="003C61E4">
      <w:pPr>
        <w:rPr>
          <w:rFonts w:asciiTheme="minorHAnsi" w:hAnsiTheme="minorHAnsi" w:cstheme="minorHAnsi"/>
        </w:rPr>
      </w:pPr>
      <w:r w:rsidRPr="005D5CBC">
        <w:rPr>
          <w:rFonts w:asciiTheme="minorHAnsi" w:hAnsiTheme="minorHAnsi" w:cstheme="minorHAnsi"/>
        </w:rPr>
        <w:t>ΛΕΙΤΟΥΡΓΙΚΕΣ ΠΡΟΔΙΑΓΡΑΦΕΣ</w:t>
      </w:r>
    </w:p>
    <w:tbl>
      <w:tblPr>
        <w:tblW w:w="9628" w:type="dxa"/>
        <w:jc w:val="center"/>
        <w:tblCellMar>
          <w:left w:w="0" w:type="dxa"/>
          <w:right w:w="0" w:type="dxa"/>
        </w:tblCellMar>
        <w:tblLook w:val="0000" w:firstRow="0" w:lastRow="0" w:firstColumn="0" w:lastColumn="0" w:noHBand="0" w:noVBand="0"/>
      </w:tblPr>
      <w:tblGrid>
        <w:gridCol w:w="988"/>
        <w:gridCol w:w="4579"/>
        <w:gridCol w:w="1175"/>
        <w:gridCol w:w="1315"/>
        <w:gridCol w:w="1571"/>
      </w:tblGrid>
      <w:tr w:rsidR="003C61E4" w:rsidRPr="005D5CBC" w14:paraId="42AA85A2"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535E86E"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Α/Α</w:t>
            </w:r>
          </w:p>
        </w:tc>
        <w:tc>
          <w:tcPr>
            <w:tcW w:w="45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0229CE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ΠΡΟΔΙΑΓΡΑΦΗ</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AEA14B3"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ΑΠΑΙΤΗΣΗ</w:t>
            </w: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128D525"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ΑΠΑΝΤΗΣΗ</w:t>
            </w:r>
          </w:p>
        </w:tc>
        <w:tc>
          <w:tcPr>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685B62C"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ΠΑΡΑΠΟΜΠΗ ΤΕΚΜΗΡΙΩΣΗΣ</w:t>
            </w:r>
          </w:p>
        </w:tc>
      </w:tr>
      <w:tr w:rsidR="003C61E4" w:rsidRPr="005D5CBC" w14:paraId="123D4726" w14:textId="77777777" w:rsidTr="00092790">
        <w:trPr>
          <w:trHeight w:val="383"/>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D574EA"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1</w:t>
            </w:r>
          </w:p>
        </w:tc>
        <w:tc>
          <w:tcPr>
            <w:tcW w:w="86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2FF69"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Γενικές Απαιτήσεις </w:t>
            </w:r>
          </w:p>
        </w:tc>
      </w:tr>
      <w:tr w:rsidR="003C61E4" w:rsidRPr="005D5CBC" w14:paraId="7B58360B"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DF34C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4</w:t>
            </w:r>
          </w:p>
        </w:tc>
        <w:tc>
          <w:tcPr>
            <w:tcW w:w="4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8841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Τμήμα της παράδοσης θα πρέπει να είναι η εγκατάσταση, η παραμετροποίηση και η ολοκλήρωση της πλατφόρμας </w:t>
            </w:r>
            <w:proofErr w:type="spellStart"/>
            <w:r w:rsidRPr="005D5CBC">
              <w:rPr>
                <w:rFonts w:asciiTheme="minorHAnsi" w:hAnsiTheme="minorHAnsi" w:cstheme="minorHAnsi"/>
              </w:rPr>
              <w:t>smart</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city</w:t>
            </w:r>
            <w:proofErr w:type="spellEnd"/>
            <w:r w:rsidRPr="005D5CBC">
              <w:rPr>
                <w:rFonts w:asciiTheme="minorHAnsi" w:hAnsiTheme="minorHAnsi" w:cstheme="minorHAnsi"/>
              </w:rPr>
              <w:t xml:space="preserve"> με όλες τις εφαρμογές του έργου.</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EF6ED8"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C392C" w14:textId="77777777" w:rsidR="003C61E4" w:rsidRPr="005D5CBC" w:rsidRDefault="003C61E4" w:rsidP="00092790">
            <w:pPr>
              <w:rPr>
                <w:rFonts w:asciiTheme="minorHAnsi" w:hAnsiTheme="minorHAnsi" w:cstheme="minorHAnsi"/>
              </w:rPr>
            </w:pPr>
          </w:p>
        </w:tc>
        <w:tc>
          <w:tcPr>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AA2B9E" w14:textId="77777777" w:rsidR="003C61E4" w:rsidRPr="005D5CBC" w:rsidRDefault="003C61E4" w:rsidP="00092790">
            <w:pPr>
              <w:rPr>
                <w:rFonts w:asciiTheme="minorHAnsi" w:hAnsiTheme="minorHAnsi" w:cstheme="minorHAnsi"/>
              </w:rPr>
            </w:pPr>
          </w:p>
        </w:tc>
      </w:tr>
      <w:tr w:rsidR="003C61E4" w:rsidRPr="005D5CBC" w14:paraId="075D8899"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1E488C" w14:textId="77777777" w:rsidR="003C61E4" w:rsidRPr="005D5CBC" w:rsidDel="00906429" w:rsidRDefault="003C61E4" w:rsidP="00092790">
            <w:pPr>
              <w:jc w:val="left"/>
              <w:rPr>
                <w:rFonts w:asciiTheme="minorHAnsi" w:hAnsiTheme="minorHAnsi" w:cstheme="minorHAnsi"/>
              </w:rPr>
            </w:pPr>
            <w:r w:rsidRPr="005D5CBC">
              <w:rPr>
                <w:rFonts w:asciiTheme="minorHAnsi" w:hAnsiTheme="minorHAnsi" w:cstheme="minorHAnsi"/>
              </w:rPr>
              <w:t>6</w:t>
            </w:r>
          </w:p>
        </w:tc>
        <w:tc>
          <w:tcPr>
            <w:tcW w:w="4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1E2C6" w14:textId="77777777" w:rsidR="003C61E4" w:rsidRPr="005D5CBC" w:rsidRDefault="003C61E4" w:rsidP="00092790">
            <w:pPr>
              <w:jc w:val="left"/>
              <w:rPr>
                <w:rFonts w:asciiTheme="minorHAnsi" w:hAnsiTheme="minorHAnsi" w:cstheme="minorHAnsi"/>
              </w:rPr>
            </w:pP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F59D73" w14:textId="77777777" w:rsidR="003C61E4" w:rsidRPr="005D5CBC" w:rsidRDefault="003C61E4" w:rsidP="00092790">
            <w:pPr>
              <w:rPr>
                <w:rFonts w:asciiTheme="minorHAnsi" w:hAnsiTheme="minorHAnsi" w:cstheme="minorHAnsi"/>
              </w:rPr>
            </w:pP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61540" w14:textId="77777777" w:rsidR="003C61E4" w:rsidRPr="005D5CBC" w:rsidRDefault="003C61E4" w:rsidP="00092790">
            <w:pPr>
              <w:rPr>
                <w:rFonts w:asciiTheme="minorHAnsi" w:hAnsiTheme="minorHAnsi" w:cstheme="minorHAnsi"/>
              </w:rPr>
            </w:pPr>
          </w:p>
        </w:tc>
        <w:tc>
          <w:tcPr>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A153C" w14:textId="77777777" w:rsidR="003C61E4" w:rsidRPr="005D5CBC" w:rsidRDefault="003C61E4" w:rsidP="00092790">
            <w:pPr>
              <w:rPr>
                <w:rFonts w:asciiTheme="minorHAnsi" w:hAnsiTheme="minorHAnsi" w:cstheme="minorHAnsi"/>
              </w:rPr>
            </w:pPr>
          </w:p>
        </w:tc>
      </w:tr>
      <w:tr w:rsidR="003C61E4" w:rsidRPr="005D5CBC" w14:paraId="4EEB2123"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4E1B5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7</w:t>
            </w:r>
          </w:p>
        </w:tc>
        <w:tc>
          <w:tcPr>
            <w:tcW w:w="4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BB69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 προσφερόμενη πλατφόρμα προσφέρει δυνατότητες επιπλέον αναβάθμισης και προσθήκης νέων εφαρμογών με εύκολο τρόπο.</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17A9F9"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0925E" w14:textId="77777777" w:rsidR="003C61E4" w:rsidRPr="005D5CBC" w:rsidRDefault="003C61E4" w:rsidP="00092790">
            <w:pPr>
              <w:rPr>
                <w:rFonts w:asciiTheme="minorHAnsi" w:hAnsiTheme="minorHAnsi" w:cstheme="minorHAnsi"/>
              </w:rPr>
            </w:pPr>
          </w:p>
        </w:tc>
        <w:tc>
          <w:tcPr>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C02FA" w14:textId="77777777" w:rsidR="003C61E4" w:rsidRPr="005D5CBC" w:rsidRDefault="003C61E4" w:rsidP="00092790">
            <w:pPr>
              <w:rPr>
                <w:rFonts w:asciiTheme="minorHAnsi" w:hAnsiTheme="minorHAnsi" w:cstheme="minorHAnsi"/>
              </w:rPr>
            </w:pPr>
          </w:p>
        </w:tc>
      </w:tr>
      <w:tr w:rsidR="003C61E4" w:rsidRPr="005D5CBC" w14:paraId="13F4EB00"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632058"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8</w:t>
            </w:r>
          </w:p>
        </w:tc>
        <w:tc>
          <w:tcPr>
            <w:tcW w:w="4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CA7A2"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Η πλατφόρμα προσφέρει περιβάλλον διαχείρισης συσκευών για τους διαχειριστές έτσι ώστε να προσθέτουν μόνοι τους νέους αισθητήρες, νέες συσκευές μέσα από ένα ενιαία περιβάλλον λειτουργίας μέσω του οποίου να παρακολουθείται και η σωστή λειτουργία της κάθε συσκευής και του κάθε αισθητήρα.</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17DFA0"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AB492" w14:textId="77777777" w:rsidR="003C61E4" w:rsidRPr="005D5CBC" w:rsidRDefault="003C61E4" w:rsidP="00092790">
            <w:pPr>
              <w:rPr>
                <w:rFonts w:asciiTheme="minorHAnsi" w:hAnsiTheme="minorHAnsi" w:cstheme="minorHAnsi"/>
              </w:rPr>
            </w:pPr>
          </w:p>
        </w:tc>
        <w:tc>
          <w:tcPr>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E2EC5" w14:textId="77777777" w:rsidR="003C61E4" w:rsidRPr="005D5CBC" w:rsidRDefault="003C61E4" w:rsidP="00092790">
            <w:pPr>
              <w:rPr>
                <w:rFonts w:asciiTheme="minorHAnsi" w:hAnsiTheme="minorHAnsi" w:cstheme="minorHAnsi"/>
              </w:rPr>
            </w:pPr>
          </w:p>
        </w:tc>
      </w:tr>
      <w:tr w:rsidR="003C61E4" w:rsidRPr="005D5CBC" w14:paraId="1F50A7DA"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E811A7"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9</w:t>
            </w:r>
          </w:p>
        </w:tc>
        <w:tc>
          <w:tcPr>
            <w:tcW w:w="4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A056B"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Η πλατφόρμα προσφέρει δυνατότητα χρήσης μέσα από οποιοδήποτε </w:t>
            </w:r>
            <w:proofErr w:type="spellStart"/>
            <w:r w:rsidRPr="005D5CBC">
              <w:rPr>
                <w:rFonts w:asciiTheme="minorHAnsi" w:hAnsiTheme="minorHAnsi" w:cstheme="minorHAnsi"/>
              </w:rPr>
              <w:t>web</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browser</w:t>
            </w:r>
            <w:proofErr w:type="spellEnd"/>
            <w:r w:rsidRPr="005D5CBC">
              <w:rPr>
                <w:rFonts w:asciiTheme="minorHAnsi" w:hAnsiTheme="minorHAnsi" w:cstheme="minorHAnsi"/>
              </w:rPr>
              <w:t>.</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AE93D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B75C2" w14:textId="77777777" w:rsidR="003C61E4" w:rsidRPr="005D5CBC" w:rsidRDefault="003C61E4" w:rsidP="00092790">
            <w:pPr>
              <w:rPr>
                <w:rFonts w:asciiTheme="minorHAnsi" w:hAnsiTheme="minorHAnsi" w:cstheme="minorHAnsi"/>
              </w:rPr>
            </w:pPr>
          </w:p>
        </w:tc>
        <w:tc>
          <w:tcPr>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13951" w14:textId="77777777" w:rsidR="003C61E4" w:rsidRPr="005D5CBC" w:rsidRDefault="003C61E4" w:rsidP="00092790">
            <w:pPr>
              <w:rPr>
                <w:rFonts w:asciiTheme="minorHAnsi" w:hAnsiTheme="minorHAnsi" w:cstheme="minorHAnsi"/>
              </w:rPr>
            </w:pPr>
          </w:p>
        </w:tc>
      </w:tr>
      <w:tr w:rsidR="003C61E4" w:rsidRPr="005D5CBC" w14:paraId="7B4C1231"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4429D0"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10</w:t>
            </w:r>
          </w:p>
        </w:tc>
        <w:tc>
          <w:tcPr>
            <w:tcW w:w="4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0505AC"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H πλατφόρμα θα εγκατασταθεί σε υποδομές της Αναθέτουσας Αρχή ή σε υποδομές στο G-</w:t>
            </w:r>
            <w:proofErr w:type="spellStart"/>
            <w:r w:rsidRPr="005D5CBC">
              <w:rPr>
                <w:rFonts w:asciiTheme="minorHAnsi" w:hAnsiTheme="minorHAnsi" w:cstheme="minorHAnsi"/>
              </w:rPr>
              <w:t>Cloud</w:t>
            </w:r>
            <w:proofErr w:type="spellEnd"/>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B7941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NAI</w:t>
            </w: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912E4" w14:textId="77777777" w:rsidR="003C61E4" w:rsidRPr="005D5CBC" w:rsidRDefault="003C61E4" w:rsidP="00092790">
            <w:pPr>
              <w:rPr>
                <w:rFonts w:asciiTheme="minorHAnsi" w:hAnsiTheme="minorHAnsi" w:cstheme="minorHAnsi"/>
              </w:rPr>
            </w:pPr>
          </w:p>
        </w:tc>
        <w:tc>
          <w:tcPr>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69B2F" w14:textId="77777777" w:rsidR="003C61E4" w:rsidRPr="005D5CBC" w:rsidRDefault="003C61E4" w:rsidP="00092790">
            <w:pPr>
              <w:rPr>
                <w:rFonts w:asciiTheme="minorHAnsi" w:hAnsiTheme="minorHAnsi" w:cstheme="minorHAnsi"/>
              </w:rPr>
            </w:pPr>
          </w:p>
        </w:tc>
      </w:tr>
      <w:tr w:rsidR="003C61E4" w:rsidRPr="005D5CBC" w14:paraId="368A7498"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62E3E1"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11</w:t>
            </w:r>
          </w:p>
        </w:tc>
        <w:tc>
          <w:tcPr>
            <w:tcW w:w="4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CEEC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H πλατφόρμα μπορεί να διαχειριστεί εκατοντάδες αισθητήρες και συσκευές ταυτόχρονα συνδεδεμένες στο σύστημα χωρίς καθυστερήσεις στην απόκριση, στο </w:t>
            </w:r>
            <w:proofErr w:type="spellStart"/>
            <w:r w:rsidRPr="005D5CBC">
              <w:rPr>
                <w:rFonts w:asciiTheme="minorHAnsi" w:hAnsiTheme="minorHAnsi" w:cstheme="minorHAnsi"/>
              </w:rPr>
              <w:t>data</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storage</w:t>
            </w:r>
            <w:proofErr w:type="spellEnd"/>
            <w:r w:rsidRPr="005D5CBC">
              <w:rPr>
                <w:rFonts w:asciiTheme="minorHAnsi" w:hAnsiTheme="minorHAnsi" w:cstheme="minorHAnsi"/>
              </w:rPr>
              <w:t xml:space="preserve">, στο </w:t>
            </w:r>
            <w:proofErr w:type="spellStart"/>
            <w:r w:rsidRPr="005D5CBC">
              <w:rPr>
                <w:rFonts w:asciiTheme="minorHAnsi" w:hAnsiTheme="minorHAnsi" w:cstheme="minorHAnsi"/>
              </w:rPr>
              <w:t>data</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polling</w:t>
            </w:r>
            <w:proofErr w:type="spellEnd"/>
            <w:r w:rsidRPr="005D5CBC">
              <w:rPr>
                <w:rFonts w:asciiTheme="minorHAnsi" w:hAnsiTheme="minorHAnsi" w:cstheme="minorHAnsi"/>
              </w:rPr>
              <w:t xml:space="preserve"> και στην προβολή των δεδομένων σε κάθε </w:t>
            </w:r>
            <w:proofErr w:type="spellStart"/>
            <w:r w:rsidRPr="005D5CBC">
              <w:rPr>
                <w:rFonts w:asciiTheme="minorHAnsi" w:hAnsiTheme="minorHAnsi" w:cstheme="minorHAnsi"/>
              </w:rPr>
              <w:t>browser</w:t>
            </w:r>
            <w:proofErr w:type="spellEnd"/>
            <w:r w:rsidRPr="005D5CBC">
              <w:rPr>
                <w:rFonts w:asciiTheme="minorHAnsi" w:hAnsiTheme="minorHAnsi" w:cstheme="minorHAnsi"/>
              </w:rPr>
              <w:t>.</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F213ED"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342B1" w14:textId="77777777" w:rsidR="003C61E4" w:rsidRPr="005D5CBC" w:rsidRDefault="003C61E4" w:rsidP="00092790">
            <w:pPr>
              <w:rPr>
                <w:rFonts w:asciiTheme="minorHAnsi" w:hAnsiTheme="minorHAnsi" w:cstheme="minorHAnsi"/>
              </w:rPr>
            </w:pPr>
          </w:p>
        </w:tc>
        <w:tc>
          <w:tcPr>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240BD" w14:textId="77777777" w:rsidR="003C61E4" w:rsidRPr="005D5CBC" w:rsidRDefault="003C61E4" w:rsidP="00092790">
            <w:pPr>
              <w:rPr>
                <w:rFonts w:asciiTheme="minorHAnsi" w:hAnsiTheme="minorHAnsi" w:cstheme="minorHAnsi"/>
              </w:rPr>
            </w:pPr>
          </w:p>
        </w:tc>
      </w:tr>
      <w:tr w:rsidR="003C61E4" w:rsidRPr="005D5CBC" w14:paraId="460D01B4"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A7AE34" w14:textId="77777777" w:rsidR="003C61E4" w:rsidRPr="005D5CBC" w:rsidDel="00906429" w:rsidRDefault="003C61E4" w:rsidP="00092790">
            <w:pPr>
              <w:jc w:val="left"/>
              <w:rPr>
                <w:rFonts w:asciiTheme="minorHAnsi" w:hAnsiTheme="minorHAnsi" w:cstheme="minorHAnsi"/>
              </w:rPr>
            </w:pPr>
            <w:r w:rsidRPr="005D5CBC">
              <w:rPr>
                <w:rFonts w:asciiTheme="minorHAnsi" w:hAnsiTheme="minorHAnsi" w:cstheme="minorHAnsi"/>
              </w:rPr>
              <w:t>12</w:t>
            </w:r>
          </w:p>
        </w:tc>
        <w:tc>
          <w:tcPr>
            <w:tcW w:w="4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2E991" w14:textId="77777777" w:rsidR="003C61E4" w:rsidRPr="005D5CBC" w:rsidRDefault="003C61E4" w:rsidP="00092790">
            <w:pPr>
              <w:jc w:val="left"/>
              <w:rPr>
                <w:rFonts w:asciiTheme="minorHAnsi" w:hAnsiTheme="minorHAnsi" w:cstheme="minorHAnsi"/>
              </w:rPr>
            </w:pP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573013" w14:textId="77777777" w:rsidR="003C61E4" w:rsidRPr="005D5CBC" w:rsidRDefault="003C61E4" w:rsidP="00092790">
            <w:pPr>
              <w:rPr>
                <w:rFonts w:asciiTheme="minorHAnsi" w:hAnsiTheme="minorHAnsi" w:cstheme="minorHAnsi"/>
              </w:rPr>
            </w:pP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C1EEB" w14:textId="77777777" w:rsidR="003C61E4" w:rsidRPr="005D5CBC" w:rsidRDefault="003C61E4" w:rsidP="00092790">
            <w:pPr>
              <w:rPr>
                <w:rFonts w:asciiTheme="minorHAnsi" w:hAnsiTheme="minorHAnsi" w:cstheme="minorHAnsi"/>
              </w:rPr>
            </w:pPr>
          </w:p>
        </w:tc>
        <w:tc>
          <w:tcPr>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B0B4B" w14:textId="77777777" w:rsidR="003C61E4" w:rsidRPr="005D5CBC" w:rsidRDefault="003C61E4" w:rsidP="00092790">
            <w:pPr>
              <w:rPr>
                <w:rFonts w:asciiTheme="minorHAnsi" w:hAnsiTheme="minorHAnsi" w:cstheme="minorHAnsi"/>
              </w:rPr>
            </w:pPr>
          </w:p>
        </w:tc>
      </w:tr>
      <w:tr w:rsidR="003C61E4" w:rsidRPr="005D5CBC" w14:paraId="63BA3695"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73ED6" w14:textId="77777777" w:rsidR="003C61E4" w:rsidRPr="005D5CBC" w:rsidDel="00430BC1" w:rsidRDefault="003C61E4" w:rsidP="00092790">
            <w:pPr>
              <w:jc w:val="left"/>
              <w:rPr>
                <w:rFonts w:asciiTheme="minorHAnsi" w:hAnsiTheme="minorHAnsi" w:cstheme="minorHAnsi"/>
              </w:rPr>
            </w:pPr>
            <w:r w:rsidRPr="005D5CBC">
              <w:rPr>
                <w:rFonts w:asciiTheme="minorHAnsi" w:hAnsiTheme="minorHAnsi" w:cstheme="minorHAnsi"/>
              </w:rPr>
              <w:t>13</w:t>
            </w:r>
          </w:p>
        </w:tc>
        <w:tc>
          <w:tcPr>
            <w:tcW w:w="4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29FE3" w14:textId="77777777" w:rsidR="003C61E4" w:rsidRPr="005D5CBC" w:rsidRDefault="003C61E4" w:rsidP="00092790">
            <w:pPr>
              <w:jc w:val="left"/>
              <w:rPr>
                <w:rFonts w:asciiTheme="minorHAnsi" w:hAnsiTheme="minorHAnsi" w:cstheme="minorHAnsi"/>
              </w:rPr>
            </w:pP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BCA2F4" w14:textId="77777777" w:rsidR="003C61E4" w:rsidRPr="005D5CBC" w:rsidRDefault="003C61E4" w:rsidP="00092790">
            <w:pPr>
              <w:rPr>
                <w:rFonts w:asciiTheme="minorHAnsi" w:hAnsiTheme="minorHAnsi" w:cstheme="minorHAnsi"/>
              </w:rPr>
            </w:pP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43C29" w14:textId="77777777" w:rsidR="003C61E4" w:rsidRPr="005D5CBC" w:rsidRDefault="003C61E4" w:rsidP="00092790">
            <w:pPr>
              <w:rPr>
                <w:rFonts w:asciiTheme="minorHAnsi" w:hAnsiTheme="minorHAnsi" w:cstheme="minorHAnsi"/>
              </w:rPr>
            </w:pPr>
          </w:p>
        </w:tc>
        <w:tc>
          <w:tcPr>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4E2B5" w14:textId="77777777" w:rsidR="003C61E4" w:rsidRPr="005D5CBC" w:rsidRDefault="003C61E4" w:rsidP="00092790">
            <w:pPr>
              <w:rPr>
                <w:rFonts w:asciiTheme="minorHAnsi" w:hAnsiTheme="minorHAnsi" w:cstheme="minorHAnsi"/>
              </w:rPr>
            </w:pPr>
          </w:p>
        </w:tc>
      </w:tr>
      <w:tr w:rsidR="003C61E4" w:rsidRPr="005D5CBC" w14:paraId="05222071"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CE3A4"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14</w:t>
            </w:r>
          </w:p>
        </w:tc>
        <w:tc>
          <w:tcPr>
            <w:tcW w:w="4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611E6"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Διαθέσιμο API για την χρήση από 3α συστήματα (να παρουσιαστεί αναλυτικά)</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29803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7B743" w14:textId="77777777" w:rsidR="003C61E4" w:rsidRPr="005D5CBC" w:rsidRDefault="003C61E4" w:rsidP="00092790">
            <w:pPr>
              <w:rPr>
                <w:rFonts w:asciiTheme="minorHAnsi" w:hAnsiTheme="minorHAnsi" w:cstheme="minorHAnsi"/>
              </w:rPr>
            </w:pPr>
          </w:p>
        </w:tc>
        <w:tc>
          <w:tcPr>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E488D" w14:textId="77777777" w:rsidR="003C61E4" w:rsidRPr="005D5CBC" w:rsidRDefault="003C61E4" w:rsidP="00092790">
            <w:pPr>
              <w:rPr>
                <w:rFonts w:asciiTheme="minorHAnsi" w:hAnsiTheme="minorHAnsi" w:cstheme="minorHAnsi"/>
              </w:rPr>
            </w:pPr>
          </w:p>
        </w:tc>
      </w:tr>
      <w:tr w:rsidR="003C61E4" w:rsidRPr="005D5CBC" w14:paraId="7A65994A"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435304" w14:textId="77777777" w:rsidR="003C61E4" w:rsidRPr="005D5CBC" w:rsidRDefault="003C61E4" w:rsidP="00092790">
            <w:pPr>
              <w:jc w:val="left"/>
              <w:rPr>
                <w:rFonts w:asciiTheme="minorHAnsi" w:hAnsiTheme="minorHAnsi" w:cstheme="minorHAnsi"/>
              </w:rPr>
            </w:pPr>
          </w:p>
        </w:tc>
        <w:tc>
          <w:tcPr>
            <w:tcW w:w="4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46A43"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Να αναφερθεί ένα επιπλέον σύστημα/ εφαρμογή με το οποίο μπορεί να διασυνδεθεί η πλατφόρμα στο Δήμο</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FD73D1"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0ECEC" w14:textId="77777777" w:rsidR="003C61E4" w:rsidRPr="005D5CBC" w:rsidRDefault="003C61E4" w:rsidP="00092790">
            <w:pPr>
              <w:rPr>
                <w:rFonts w:asciiTheme="minorHAnsi" w:hAnsiTheme="minorHAnsi" w:cstheme="minorHAnsi"/>
              </w:rPr>
            </w:pPr>
          </w:p>
        </w:tc>
        <w:tc>
          <w:tcPr>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DE4F7" w14:textId="77777777" w:rsidR="003C61E4" w:rsidRPr="005D5CBC" w:rsidRDefault="003C61E4" w:rsidP="00092790">
            <w:pPr>
              <w:rPr>
                <w:rFonts w:asciiTheme="minorHAnsi" w:hAnsiTheme="minorHAnsi" w:cstheme="minorHAnsi"/>
              </w:rPr>
            </w:pPr>
          </w:p>
        </w:tc>
      </w:tr>
      <w:tr w:rsidR="003C61E4" w:rsidRPr="005D5CBC" w14:paraId="1FE07C33"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B6A99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lastRenderedPageBreak/>
              <w:t>15</w:t>
            </w:r>
          </w:p>
        </w:tc>
        <w:tc>
          <w:tcPr>
            <w:tcW w:w="4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5BE15"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 xml:space="preserve">Ο προσφέρων προσφέρει και το </w:t>
            </w:r>
            <w:proofErr w:type="spellStart"/>
            <w:r w:rsidRPr="005D5CBC">
              <w:rPr>
                <w:rFonts w:asciiTheme="minorHAnsi" w:hAnsiTheme="minorHAnsi" w:cstheme="minorHAnsi"/>
              </w:rPr>
              <w:t>Open</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Data</w:t>
            </w:r>
            <w:proofErr w:type="spellEnd"/>
            <w:r w:rsidRPr="005D5CBC">
              <w:rPr>
                <w:rFonts w:asciiTheme="minorHAnsi" w:hAnsiTheme="minorHAnsi" w:cstheme="minorHAnsi"/>
              </w:rPr>
              <w:t xml:space="preserve"> </w:t>
            </w:r>
            <w:proofErr w:type="spellStart"/>
            <w:r w:rsidRPr="005D5CBC">
              <w:rPr>
                <w:rFonts w:asciiTheme="minorHAnsi" w:hAnsiTheme="minorHAnsi" w:cstheme="minorHAnsi"/>
              </w:rPr>
              <w:t>Portal</w:t>
            </w:r>
            <w:proofErr w:type="spellEnd"/>
            <w:r w:rsidRPr="005D5CBC">
              <w:rPr>
                <w:rFonts w:asciiTheme="minorHAnsi" w:hAnsiTheme="minorHAnsi" w:cstheme="minorHAnsi"/>
              </w:rPr>
              <w:t xml:space="preserve"> για την διάχυση των δεδομένων (να δοθεί τουλάχιστον ένα URL από αντίστοιχη υλοποίηση όπου θα φαίνεται η διασύνδεση με την Κεντρική Πλατφόρμα)</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AA017F"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8451F" w14:textId="77777777" w:rsidR="003C61E4" w:rsidRPr="005D5CBC" w:rsidRDefault="003C61E4" w:rsidP="00092790">
            <w:pPr>
              <w:rPr>
                <w:rFonts w:asciiTheme="minorHAnsi" w:hAnsiTheme="minorHAnsi" w:cstheme="minorHAnsi"/>
              </w:rPr>
            </w:pPr>
          </w:p>
        </w:tc>
        <w:tc>
          <w:tcPr>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083E4" w14:textId="77777777" w:rsidR="003C61E4" w:rsidRPr="005D5CBC" w:rsidRDefault="003C61E4" w:rsidP="00092790">
            <w:pPr>
              <w:rPr>
                <w:rFonts w:asciiTheme="minorHAnsi" w:hAnsiTheme="minorHAnsi" w:cstheme="minorHAnsi"/>
              </w:rPr>
            </w:pPr>
          </w:p>
        </w:tc>
      </w:tr>
      <w:tr w:rsidR="003C61E4" w:rsidRPr="005D5CBC" w14:paraId="3B79E795" w14:textId="77777777" w:rsidTr="00092790">
        <w:trPr>
          <w:jc w:val="center"/>
        </w:trPr>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09771D" w14:textId="77777777" w:rsidR="003C61E4" w:rsidRPr="005D5CBC" w:rsidRDefault="003C61E4" w:rsidP="00092790">
            <w:pPr>
              <w:jc w:val="left"/>
              <w:rPr>
                <w:rFonts w:asciiTheme="minorHAnsi" w:hAnsiTheme="minorHAnsi" w:cstheme="minorHAnsi"/>
              </w:rPr>
            </w:pPr>
            <w:r w:rsidRPr="005D5CBC">
              <w:rPr>
                <w:rFonts w:asciiTheme="minorHAnsi" w:hAnsiTheme="minorHAnsi" w:cstheme="minorHAnsi"/>
              </w:rPr>
              <w:t>16</w:t>
            </w:r>
          </w:p>
        </w:tc>
        <w:tc>
          <w:tcPr>
            <w:tcW w:w="4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2B4B0F" w14:textId="77777777" w:rsidR="003C61E4" w:rsidRPr="005D5CBC" w:rsidRDefault="003C61E4" w:rsidP="00092790">
            <w:pPr>
              <w:jc w:val="left"/>
              <w:rPr>
                <w:rFonts w:asciiTheme="minorHAnsi" w:hAnsiTheme="minorHAnsi" w:cstheme="minorHAnsi"/>
              </w:rPr>
            </w:pPr>
            <w:proofErr w:type="spellStart"/>
            <w:r w:rsidRPr="005D5CBC">
              <w:rPr>
                <w:rFonts w:asciiTheme="minorHAnsi" w:hAnsiTheme="minorHAnsi" w:cstheme="minorHAnsi"/>
              </w:rPr>
              <w:t>Mobile</w:t>
            </w:r>
            <w:proofErr w:type="spellEnd"/>
            <w:r w:rsidRPr="005D5CBC">
              <w:rPr>
                <w:rFonts w:asciiTheme="minorHAnsi" w:hAnsiTheme="minorHAnsi" w:cstheme="minorHAnsi"/>
              </w:rPr>
              <w:t xml:space="preserve"> εφαρμογή διαθέσιμη και στις δύο πλατφόρμες (</w:t>
            </w:r>
            <w:proofErr w:type="spellStart"/>
            <w:r w:rsidRPr="005D5CBC">
              <w:rPr>
                <w:rFonts w:asciiTheme="minorHAnsi" w:hAnsiTheme="minorHAnsi" w:cstheme="minorHAnsi"/>
              </w:rPr>
              <w:t>iOS</w:t>
            </w:r>
            <w:proofErr w:type="spellEnd"/>
            <w:r w:rsidRPr="005D5CBC">
              <w:rPr>
                <w:rFonts w:asciiTheme="minorHAnsi" w:hAnsiTheme="minorHAnsi" w:cstheme="minorHAnsi"/>
              </w:rPr>
              <w:t xml:space="preserve"> και </w:t>
            </w:r>
            <w:proofErr w:type="spellStart"/>
            <w:r w:rsidRPr="005D5CBC">
              <w:rPr>
                <w:rFonts w:asciiTheme="minorHAnsi" w:hAnsiTheme="minorHAnsi" w:cstheme="minorHAnsi"/>
              </w:rPr>
              <w:t>Android</w:t>
            </w:r>
            <w:proofErr w:type="spellEnd"/>
            <w:r w:rsidRPr="005D5CBC">
              <w:rPr>
                <w:rFonts w:asciiTheme="minorHAnsi" w:hAnsiTheme="minorHAnsi" w:cstheme="minorHAnsi"/>
              </w:rPr>
              <w:t>).</w:t>
            </w:r>
          </w:p>
        </w:tc>
        <w:tc>
          <w:tcPr>
            <w:tcW w:w="11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EB48C7" w14:textId="77777777" w:rsidR="003C61E4" w:rsidRPr="005D5CBC" w:rsidRDefault="003C61E4" w:rsidP="00092790">
            <w:pPr>
              <w:rPr>
                <w:rFonts w:asciiTheme="minorHAnsi" w:hAnsiTheme="minorHAnsi" w:cstheme="minorHAnsi"/>
              </w:rPr>
            </w:pPr>
            <w:r w:rsidRPr="005D5CBC">
              <w:rPr>
                <w:rFonts w:asciiTheme="minorHAnsi" w:hAnsiTheme="minorHAnsi" w:cstheme="minorHAnsi"/>
              </w:rPr>
              <w:t>ΝΑΙ</w:t>
            </w:r>
          </w:p>
        </w:tc>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3F253" w14:textId="77777777" w:rsidR="003C61E4" w:rsidRPr="005D5CBC" w:rsidRDefault="003C61E4" w:rsidP="00092790">
            <w:pPr>
              <w:rPr>
                <w:rFonts w:asciiTheme="minorHAnsi" w:hAnsiTheme="minorHAnsi" w:cstheme="minorHAnsi"/>
              </w:rPr>
            </w:pPr>
          </w:p>
        </w:tc>
        <w:tc>
          <w:tcPr>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459E8" w14:textId="77777777" w:rsidR="003C61E4" w:rsidRPr="005D5CBC" w:rsidRDefault="003C61E4" w:rsidP="00092790">
            <w:pPr>
              <w:rPr>
                <w:rFonts w:asciiTheme="minorHAnsi" w:hAnsiTheme="minorHAnsi" w:cstheme="minorHAnsi"/>
              </w:rPr>
            </w:pPr>
          </w:p>
        </w:tc>
      </w:tr>
    </w:tbl>
    <w:p w14:paraId="4EB611D9" w14:textId="77777777" w:rsidR="003C61E4" w:rsidRPr="005D5CBC" w:rsidRDefault="003C61E4" w:rsidP="003C61E4">
      <w:pPr>
        <w:rPr>
          <w:rFonts w:asciiTheme="minorHAnsi" w:eastAsia="Calibri" w:hAnsiTheme="minorHAnsi" w:cstheme="minorHAnsi"/>
        </w:rPr>
      </w:pPr>
    </w:p>
    <w:p w14:paraId="39D7A00D" w14:textId="77777777" w:rsidR="003C61E4" w:rsidRPr="005D5CBC" w:rsidRDefault="003C61E4" w:rsidP="003C61E4">
      <w:pPr>
        <w:suppressAutoHyphens w:val="0"/>
        <w:spacing w:after="0"/>
        <w:jc w:val="left"/>
        <w:rPr>
          <w:rFonts w:asciiTheme="minorHAnsi" w:eastAsia="Calibri" w:hAnsiTheme="minorHAnsi" w:cstheme="minorHAnsi"/>
          <w:szCs w:val="22"/>
        </w:rPr>
      </w:pPr>
      <w:r w:rsidRPr="005D5CBC">
        <w:rPr>
          <w:rFonts w:asciiTheme="minorHAnsi" w:eastAsia="Calibri" w:hAnsiTheme="minorHAnsi" w:cstheme="minorHAnsi"/>
          <w:szCs w:val="22"/>
        </w:rPr>
        <w:br w:type="page"/>
      </w:r>
    </w:p>
    <w:p w14:paraId="2023F3FB" w14:textId="77777777" w:rsidR="003C61E4" w:rsidRPr="005D5CBC" w:rsidRDefault="003C61E4" w:rsidP="003C61E4">
      <w:pPr>
        <w:pStyle w:val="30"/>
        <w:jc w:val="left"/>
        <w:rPr>
          <w:rFonts w:asciiTheme="minorHAnsi" w:hAnsiTheme="minorHAnsi" w:cstheme="minorHAnsi"/>
        </w:rPr>
      </w:pPr>
      <w:bookmarkStart w:id="18" w:name="_Toc206763550"/>
      <w:bookmarkStart w:id="19" w:name="_Toc205204794"/>
      <w:r w:rsidRPr="005D5CBC">
        <w:rPr>
          <w:rFonts w:asciiTheme="minorHAnsi" w:hAnsiTheme="minorHAnsi" w:cstheme="minorHAnsi"/>
        </w:rPr>
        <w:lastRenderedPageBreak/>
        <w:t>ΟΡΙΖΟΝΤΙΕΣ ΑΠΑΙΤΗΣΕΙΣ</w:t>
      </w:r>
      <w:bookmarkEnd w:id="18"/>
      <w:bookmarkEnd w:id="19"/>
    </w:p>
    <w:p w14:paraId="1E53B52F" w14:textId="77777777" w:rsidR="003C61E4" w:rsidRPr="005D5CBC" w:rsidRDefault="003C61E4" w:rsidP="003C61E4">
      <w:pPr>
        <w:widowControl w:val="0"/>
        <w:rPr>
          <w:rFonts w:asciiTheme="minorHAnsi" w:eastAsia="Calibri" w:hAnsiTheme="minorHAnsi" w:cstheme="minorHAnsi"/>
          <w:szCs w:val="22"/>
        </w:rPr>
      </w:pPr>
    </w:p>
    <w:p w14:paraId="0C5A8D1E" w14:textId="77777777" w:rsidR="003C61E4" w:rsidRPr="005D5CBC" w:rsidRDefault="003C61E4" w:rsidP="003C61E4">
      <w:pPr>
        <w:pStyle w:val="4"/>
        <w:rPr>
          <w:rFonts w:asciiTheme="minorHAnsi" w:hAnsiTheme="minorHAnsi" w:cstheme="minorHAnsi"/>
        </w:rPr>
      </w:pPr>
      <w:r w:rsidRPr="005D5CBC">
        <w:rPr>
          <w:rFonts w:asciiTheme="minorHAnsi" w:hAnsiTheme="minorHAnsi" w:cstheme="minorHAnsi"/>
        </w:rPr>
        <w:t>ΔΙΑΛΕΙΤΟΥΡΓΙΚΌΤΗΤΑ ΚΑΙ ΔΙΑΣΥΝΔΕΣΙΜΌΤΗΤΑ</w:t>
      </w:r>
    </w:p>
    <w:tbl>
      <w:tblPr>
        <w:tblW w:w="5000" w:type="pct"/>
        <w:tblLook w:val="0000" w:firstRow="0" w:lastRow="0" w:firstColumn="0" w:lastColumn="0" w:noHBand="0" w:noVBand="0"/>
      </w:tblPr>
      <w:tblGrid>
        <w:gridCol w:w="4257"/>
        <w:gridCol w:w="1259"/>
        <w:gridCol w:w="1255"/>
        <w:gridCol w:w="1525"/>
      </w:tblGrid>
      <w:tr w:rsidR="003C61E4" w:rsidRPr="005D5CBC" w14:paraId="71F2E49A" w14:textId="77777777" w:rsidTr="00092790">
        <w:trPr>
          <w:trHeight w:val="344"/>
        </w:trPr>
        <w:tc>
          <w:tcPr>
            <w:tcW w:w="256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8E45E7D" w14:textId="77777777" w:rsidR="003C61E4" w:rsidRPr="005D5CBC" w:rsidRDefault="003C61E4" w:rsidP="00092790">
            <w:pPr>
              <w:jc w:val="left"/>
              <w:rPr>
                <w:rFonts w:asciiTheme="minorHAnsi" w:eastAsia="Calibri" w:hAnsiTheme="minorHAnsi" w:cstheme="minorHAnsi"/>
              </w:rPr>
            </w:pPr>
            <w:r w:rsidRPr="005D5CBC">
              <w:rPr>
                <w:rFonts w:asciiTheme="minorHAnsi" w:eastAsia="Calibri" w:hAnsiTheme="minorHAnsi" w:cstheme="minorHAnsi"/>
              </w:rPr>
              <w:t>ΠΡΟΔΙΑΓΡΑΦΗ</w:t>
            </w:r>
          </w:p>
        </w:tc>
        <w:tc>
          <w:tcPr>
            <w:tcW w:w="76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C09A9CB"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ΑΠΑΙΤΗΣΗ</w:t>
            </w:r>
          </w:p>
        </w:tc>
        <w:tc>
          <w:tcPr>
            <w:tcW w:w="75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9C3960E"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ΑΠΑΝΤΗΣΗ</w:t>
            </w:r>
          </w:p>
        </w:tc>
        <w:tc>
          <w:tcPr>
            <w:tcW w:w="912"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F60719A"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ΠΑΡΑΠΟΜΠΗ ΤΕΚΜΗΡΙΩΣΗΣ</w:t>
            </w:r>
          </w:p>
        </w:tc>
      </w:tr>
      <w:tr w:rsidR="003C61E4" w:rsidRPr="005D5CBC" w14:paraId="19730130" w14:textId="77777777" w:rsidTr="00092790">
        <w:tc>
          <w:tcPr>
            <w:tcW w:w="2568" w:type="pct"/>
            <w:tcBorders>
              <w:top w:val="single" w:sz="4" w:space="0" w:color="000000"/>
              <w:left w:val="single" w:sz="4" w:space="0" w:color="000000"/>
              <w:bottom w:val="single" w:sz="4" w:space="0" w:color="000000"/>
              <w:right w:val="single" w:sz="4" w:space="0" w:color="000000"/>
            </w:tcBorders>
          </w:tcPr>
          <w:p w14:paraId="0E38E8FA" w14:textId="77777777" w:rsidR="003C61E4" w:rsidRPr="005D5CBC" w:rsidRDefault="003C61E4" w:rsidP="00092790">
            <w:pPr>
              <w:jc w:val="left"/>
              <w:rPr>
                <w:rFonts w:asciiTheme="minorHAnsi" w:eastAsia="Calibri" w:hAnsiTheme="minorHAnsi" w:cstheme="minorHAnsi"/>
              </w:rPr>
            </w:pPr>
            <w:r w:rsidRPr="005D5CBC">
              <w:rPr>
                <w:rFonts w:asciiTheme="minorHAnsi" w:eastAsia="Calibri" w:hAnsiTheme="minorHAnsi" w:cstheme="minorHAnsi"/>
              </w:rPr>
              <w:t>Παροχή σχήματος δεδομένων</w:t>
            </w:r>
          </w:p>
        </w:tc>
        <w:tc>
          <w:tcPr>
            <w:tcW w:w="761" w:type="pct"/>
            <w:tcBorders>
              <w:top w:val="single" w:sz="4" w:space="0" w:color="000000"/>
              <w:left w:val="single" w:sz="4" w:space="0" w:color="000000"/>
              <w:bottom w:val="single" w:sz="4" w:space="0" w:color="000000"/>
              <w:right w:val="single" w:sz="4" w:space="0" w:color="000000"/>
            </w:tcBorders>
          </w:tcPr>
          <w:p w14:paraId="384E6A34"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ΝΑΙ</w:t>
            </w:r>
          </w:p>
        </w:tc>
        <w:tc>
          <w:tcPr>
            <w:tcW w:w="759" w:type="pct"/>
            <w:tcBorders>
              <w:top w:val="single" w:sz="4" w:space="0" w:color="000000"/>
              <w:left w:val="single" w:sz="4" w:space="0" w:color="000000"/>
              <w:bottom w:val="single" w:sz="4" w:space="0" w:color="000000"/>
              <w:right w:val="single" w:sz="4" w:space="0" w:color="000000"/>
            </w:tcBorders>
          </w:tcPr>
          <w:p w14:paraId="334D2D40" w14:textId="77777777" w:rsidR="003C61E4" w:rsidRPr="005D5CBC" w:rsidRDefault="003C61E4" w:rsidP="00092790">
            <w:pPr>
              <w:rPr>
                <w:rFonts w:asciiTheme="minorHAnsi" w:eastAsia="Calibri" w:hAnsiTheme="minorHAnsi" w:cstheme="minorHAnsi"/>
              </w:rPr>
            </w:pPr>
          </w:p>
        </w:tc>
        <w:tc>
          <w:tcPr>
            <w:tcW w:w="912" w:type="pct"/>
            <w:tcBorders>
              <w:top w:val="single" w:sz="4" w:space="0" w:color="000000"/>
              <w:left w:val="single" w:sz="4" w:space="0" w:color="000000"/>
              <w:bottom w:val="single" w:sz="4" w:space="0" w:color="000000"/>
              <w:right w:val="single" w:sz="4" w:space="0" w:color="000000"/>
            </w:tcBorders>
          </w:tcPr>
          <w:p w14:paraId="32CDBA5B" w14:textId="77777777" w:rsidR="003C61E4" w:rsidRPr="005D5CBC" w:rsidRDefault="003C61E4" w:rsidP="00092790">
            <w:pPr>
              <w:rPr>
                <w:rFonts w:asciiTheme="minorHAnsi" w:eastAsia="Calibri" w:hAnsiTheme="minorHAnsi" w:cstheme="minorHAnsi"/>
              </w:rPr>
            </w:pPr>
          </w:p>
        </w:tc>
      </w:tr>
      <w:tr w:rsidR="003C61E4" w:rsidRPr="005D5CBC" w14:paraId="0D98A7FE" w14:textId="77777777" w:rsidTr="00092790">
        <w:tc>
          <w:tcPr>
            <w:tcW w:w="2568" w:type="pct"/>
            <w:tcBorders>
              <w:top w:val="single" w:sz="4" w:space="0" w:color="000000"/>
              <w:left w:val="single" w:sz="4" w:space="0" w:color="000000"/>
              <w:bottom w:val="single" w:sz="4" w:space="0" w:color="000000"/>
              <w:right w:val="single" w:sz="4" w:space="0" w:color="000000"/>
            </w:tcBorders>
          </w:tcPr>
          <w:p w14:paraId="6C0156E4" w14:textId="77777777" w:rsidR="003C61E4" w:rsidRPr="005D5CBC" w:rsidRDefault="003C61E4" w:rsidP="00092790">
            <w:pPr>
              <w:jc w:val="left"/>
              <w:rPr>
                <w:rFonts w:asciiTheme="minorHAnsi" w:eastAsia="Calibri" w:hAnsiTheme="minorHAnsi" w:cstheme="minorHAnsi"/>
              </w:rPr>
            </w:pPr>
            <w:r w:rsidRPr="005D5CBC">
              <w:rPr>
                <w:rFonts w:asciiTheme="minorHAnsi" w:eastAsia="Calibri" w:hAnsiTheme="minorHAnsi" w:cstheme="minorHAnsi"/>
              </w:rPr>
              <w:t>Παροχή δεδομένων μέσω προγραμματιστικής επαφής (API)</w:t>
            </w:r>
          </w:p>
        </w:tc>
        <w:tc>
          <w:tcPr>
            <w:tcW w:w="761" w:type="pct"/>
            <w:tcBorders>
              <w:top w:val="single" w:sz="4" w:space="0" w:color="000000"/>
              <w:left w:val="single" w:sz="4" w:space="0" w:color="000000"/>
              <w:bottom w:val="single" w:sz="4" w:space="0" w:color="000000"/>
              <w:right w:val="single" w:sz="4" w:space="0" w:color="000000"/>
            </w:tcBorders>
          </w:tcPr>
          <w:p w14:paraId="0A6F5B79"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ΝΑΙ</w:t>
            </w:r>
          </w:p>
        </w:tc>
        <w:tc>
          <w:tcPr>
            <w:tcW w:w="759" w:type="pct"/>
            <w:tcBorders>
              <w:top w:val="single" w:sz="4" w:space="0" w:color="000000"/>
              <w:left w:val="single" w:sz="4" w:space="0" w:color="000000"/>
              <w:bottom w:val="single" w:sz="4" w:space="0" w:color="000000"/>
              <w:right w:val="single" w:sz="4" w:space="0" w:color="000000"/>
            </w:tcBorders>
          </w:tcPr>
          <w:p w14:paraId="6D14E122" w14:textId="77777777" w:rsidR="003C61E4" w:rsidRPr="005D5CBC" w:rsidRDefault="003C61E4" w:rsidP="00092790">
            <w:pPr>
              <w:rPr>
                <w:rFonts w:asciiTheme="minorHAnsi" w:eastAsia="Calibri" w:hAnsiTheme="minorHAnsi" w:cstheme="minorHAnsi"/>
              </w:rPr>
            </w:pPr>
          </w:p>
        </w:tc>
        <w:tc>
          <w:tcPr>
            <w:tcW w:w="912" w:type="pct"/>
            <w:tcBorders>
              <w:top w:val="single" w:sz="4" w:space="0" w:color="000000"/>
              <w:left w:val="single" w:sz="4" w:space="0" w:color="000000"/>
              <w:bottom w:val="single" w:sz="4" w:space="0" w:color="000000"/>
              <w:right w:val="single" w:sz="4" w:space="0" w:color="000000"/>
            </w:tcBorders>
          </w:tcPr>
          <w:p w14:paraId="550DCDAF" w14:textId="77777777" w:rsidR="003C61E4" w:rsidRPr="005D5CBC" w:rsidRDefault="003C61E4" w:rsidP="00092790">
            <w:pPr>
              <w:rPr>
                <w:rFonts w:asciiTheme="minorHAnsi" w:eastAsia="Calibri" w:hAnsiTheme="minorHAnsi" w:cstheme="minorHAnsi"/>
              </w:rPr>
            </w:pPr>
          </w:p>
        </w:tc>
      </w:tr>
    </w:tbl>
    <w:p w14:paraId="34716097" w14:textId="77777777" w:rsidR="003C61E4" w:rsidRPr="005D5CBC" w:rsidRDefault="003C61E4" w:rsidP="003C61E4">
      <w:pPr>
        <w:rPr>
          <w:rFonts w:asciiTheme="minorHAnsi" w:eastAsia="Calibri" w:hAnsiTheme="minorHAnsi" w:cstheme="minorHAnsi"/>
        </w:rPr>
      </w:pPr>
    </w:p>
    <w:p w14:paraId="7C9345DC" w14:textId="77777777" w:rsidR="003C61E4" w:rsidRPr="005D5CBC" w:rsidRDefault="003C61E4" w:rsidP="003C61E4">
      <w:pPr>
        <w:pStyle w:val="4"/>
        <w:rPr>
          <w:rFonts w:asciiTheme="minorHAnsi" w:hAnsiTheme="minorHAnsi" w:cstheme="minorHAnsi"/>
        </w:rPr>
      </w:pPr>
      <w:r w:rsidRPr="005D5CBC">
        <w:rPr>
          <w:rFonts w:asciiTheme="minorHAnsi" w:hAnsiTheme="minorHAnsi" w:cstheme="minorHAnsi"/>
        </w:rPr>
        <w:t>ΥΠΟΔΟΜΈΣ ΚΑΙ ΔΊΚΤΥΑ</w:t>
      </w:r>
    </w:p>
    <w:tbl>
      <w:tblPr>
        <w:tblW w:w="5000" w:type="pct"/>
        <w:tblLook w:val="0000" w:firstRow="0" w:lastRow="0" w:firstColumn="0" w:lastColumn="0" w:noHBand="0" w:noVBand="0"/>
      </w:tblPr>
      <w:tblGrid>
        <w:gridCol w:w="4257"/>
        <w:gridCol w:w="1259"/>
        <w:gridCol w:w="1255"/>
        <w:gridCol w:w="1525"/>
      </w:tblGrid>
      <w:tr w:rsidR="003C61E4" w:rsidRPr="005D5CBC" w14:paraId="2050FBCE" w14:textId="77777777" w:rsidTr="00092790">
        <w:trPr>
          <w:trHeight w:val="344"/>
        </w:trPr>
        <w:tc>
          <w:tcPr>
            <w:tcW w:w="256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8EC144A"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ΠΡΟΔΙΑΓΡΑΦΗ</w:t>
            </w:r>
          </w:p>
        </w:tc>
        <w:tc>
          <w:tcPr>
            <w:tcW w:w="76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3D32F07"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ΑΠΑΙΤΗΣΗ</w:t>
            </w:r>
          </w:p>
        </w:tc>
        <w:tc>
          <w:tcPr>
            <w:tcW w:w="75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7BFF8B5"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ΑΠΑΝΤΗΣΗ</w:t>
            </w:r>
          </w:p>
        </w:tc>
        <w:tc>
          <w:tcPr>
            <w:tcW w:w="912"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AB51770"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ΠΑΡΑΠΟΜΠΗ ΤΕΚΜΗΡΙΩΣΗΣ</w:t>
            </w:r>
          </w:p>
        </w:tc>
      </w:tr>
      <w:tr w:rsidR="003C61E4" w:rsidRPr="005D5CBC" w14:paraId="5A17CC23" w14:textId="77777777" w:rsidTr="00092790">
        <w:tc>
          <w:tcPr>
            <w:tcW w:w="2568" w:type="pct"/>
            <w:tcBorders>
              <w:top w:val="single" w:sz="4" w:space="0" w:color="000000"/>
              <w:left w:val="single" w:sz="4" w:space="0" w:color="000000"/>
              <w:bottom w:val="single" w:sz="4" w:space="0" w:color="000000"/>
              <w:right w:val="single" w:sz="4" w:space="0" w:color="000000"/>
            </w:tcBorders>
          </w:tcPr>
          <w:p w14:paraId="5DD8D8B0"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Σύμφωνα με την 3.3.2</w:t>
            </w:r>
          </w:p>
        </w:tc>
        <w:tc>
          <w:tcPr>
            <w:tcW w:w="761" w:type="pct"/>
            <w:tcBorders>
              <w:top w:val="single" w:sz="4" w:space="0" w:color="000000"/>
              <w:left w:val="single" w:sz="4" w:space="0" w:color="000000"/>
              <w:bottom w:val="single" w:sz="4" w:space="0" w:color="000000"/>
              <w:right w:val="single" w:sz="4" w:space="0" w:color="000000"/>
            </w:tcBorders>
          </w:tcPr>
          <w:p w14:paraId="62FDC362"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ΝΑΙ</w:t>
            </w:r>
          </w:p>
        </w:tc>
        <w:tc>
          <w:tcPr>
            <w:tcW w:w="759" w:type="pct"/>
            <w:tcBorders>
              <w:top w:val="single" w:sz="4" w:space="0" w:color="000000"/>
              <w:left w:val="single" w:sz="4" w:space="0" w:color="000000"/>
              <w:bottom w:val="single" w:sz="4" w:space="0" w:color="000000"/>
              <w:right w:val="single" w:sz="4" w:space="0" w:color="000000"/>
            </w:tcBorders>
          </w:tcPr>
          <w:p w14:paraId="3C3D7293" w14:textId="77777777" w:rsidR="003C61E4" w:rsidRPr="005D5CBC" w:rsidRDefault="003C61E4" w:rsidP="00092790">
            <w:pPr>
              <w:rPr>
                <w:rFonts w:asciiTheme="minorHAnsi" w:eastAsia="Calibri" w:hAnsiTheme="minorHAnsi" w:cstheme="minorHAnsi"/>
              </w:rPr>
            </w:pPr>
          </w:p>
        </w:tc>
        <w:tc>
          <w:tcPr>
            <w:tcW w:w="912" w:type="pct"/>
            <w:tcBorders>
              <w:top w:val="single" w:sz="4" w:space="0" w:color="000000"/>
              <w:left w:val="single" w:sz="4" w:space="0" w:color="000000"/>
              <w:bottom w:val="single" w:sz="4" w:space="0" w:color="000000"/>
              <w:right w:val="single" w:sz="4" w:space="0" w:color="000000"/>
            </w:tcBorders>
          </w:tcPr>
          <w:p w14:paraId="1C61416E" w14:textId="77777777" w:rsidR="003C61E4" w:rsidRPr="005D5CBC" w:rsidRDefault="003C61E4" w:rsidP="00092790">
            <w:pPr>
              <w:rPr>
                <w:rFonts w:asciiTheme="minorHAnsi" w:eastAsia="Calibri" w:hAnsiTheme="minorHAnsi" w:cstheme="minorHAnsi"/>
              </w:rPr>
            </w:pPr>
          </w:p>
        </w:tc>
      </w:tr>
    </w:tbl>
    <w:p w14:paraId="5DFF36E0" w14:textId="77777777" w:rsidR="003C61E4" w:rsidRPr="005D5CBC" w:rsidRDefault="003C61E4" w:rsidP="003C61E4">
      <w:pPr>
        <w:rPr>
          <w:rFonts w:asciiTheme="minorHAnsi" w:eastAsia="Calibri" w:hAnsiTheme="minorHAnsi" w:cstheme="minorHAnsi"/>
        </w:rPr>
      </w:pPr>
    </w:p>
    <w:p w14:paraId="22E91940" w14:textId="77777777" w:rsidR="003C61E4" w:rsidRPr="005D5CBC" w:rsidRDefault="003C61E4" w:rsidP="003C61E4">
      <w:pPr>
        <w:pStyle w:val="4"/>
        <w:rPr>
          <w:rFonts w:asciiTheme="minorHAnsi" w:hAnsiTheme="minorHAnsi" w:cstheme="minorHAnsi"/>
        </w:rPr>
      </w:pPr>
      <w:r w:rsidRPr="005D5CBC">
        <w:rPr>
          <w:rFonts w:asciiTheme="minorHAnsi" w:hAnsiTheme="minorHAnsi" w:cstheme="minorHAnsi"/>
        </w:rPr>
        <w:t>ΑΠΑΙΤΉΣΕΙΣ ΑΣΦΑΛΕΊΑΣ</w:t>
      </w:r>
    </w:p>
    <w:tbl>
      <w:tblPr>
        <w:tblW w:w="5000" w:type="pct"/>
        <w:tblLook w:val="0000" w:firstRow="0" w:lastRow="0" w:firstColumn="0" w:lastColumn="0" w:noHBand="0" w:noVBand="0"/>
      </w:tblPr>
      <w:tblGrid>
        <w:gridCol w:w="4257"/>
        <w:gridCol w:w="1259"/>
        <w:gridCol w:w="1255"/>
        <w:gridCol w:w="1525"/>
      </w:tblGrid>
      <w:tr w:rsidR="003C61E4" w:rsidRPr="005D5CBC" w14:paraId="11C18EA6" w14:textId="77777777" w:rsidTr="00092790">
        <w:trPr>
          <w:trHeight w:val="344"/>
        </w:trPr>
        <w:tc>
          <w:tcPr>
            <w:tcW w:w="256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37A78FA"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ΠΡΟΔΙΑΓΡΑΦΗ</w:t>
            </w:r>
          </w:p>
        </w:tc>
        <w:tc>
          <w:tcPr>
            <w:tcW w:w="76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C7FE8A8"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ΑΠΑΙΤΗΣΗ</w:t>
            </w:r>
          </w:p>
        </w:tc>
        <w:tc>
          <w:tcPr>
            <w:tcW w:w="75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20D6D12"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ΑΠΑΝΤΗΣΗ</w:t>
            </w:r>
          </w:p>
        </w:tc>
        <w:tc>
          <w:tcPr>
            <w:tcW w:w="912"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81DFEB7"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ΠΑΡΑΠΟΜΠΗ ΤΕΚΜΗΡΙΩΣΗΣ</w:t>
            </w:r>
          </w:p>
        </w:tc>
      </w:tr>
      <w:tr w:rsidR="003C61E4" w:rsidRPr="005D5CBC" w14:paraId="5997754C" w14:textId="77777777" w:rsidTr="00092790">
        <w:tc>
          <w:tcPr>
            <w:tcW w:w="2568" w:type="pct"/>
            <w:tcBorders>
              <w:top w:val="single" w:sz="4" w:space="0" w:color="000000"/>
              <w:left w:val="single" w:sz="4" w:space="0" w:color="000000"/>
              <w:bottom w:val="single" w:sz="4" w:space="0" w:color="000000"/>
              <w:right w:val="single" w:sz="4" w:space="0" w:color="000000"/>
            </w:tcBorders>
          </w:tcPr>
          <w:p w14:paraId="498A2A74"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 xml:space="preserve">Πολιτική χρηστών </w:t>
            </w:r>
          </w:p>
        </w:tc>
        <w:tc>
          <w:tcPr>
            <w:tcW w:w="761" w:type="pct"/>
            <w:tcBorders>
              <w:top w:val="single" w:sz="4" w:space="0" w:color="000000"/>
              <w:left w:val="single" w:sz="4" w:space="0" w:color="000000"/>
              <w:bottom w:val="single" w:sz="4" w:space="0" w:color="000000"/>
              <w:right w:val="single" w:sz="4" w:space="0" w:color="000000"/>
            </w:tcBorders>
          </w:tcPr>
          <w:p w14:paraId="548B8E2A"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ΝΑΙ</w:t>
            </w:r>
          </w:p>
        </w:tc>
        <w:tc>
          <w:tcPr>
            <w:tcW w:w="759" w:type="pct"/>
            <w:tcBorders>
              <w:top w:val="single" w:sz="4" w:space="0" w:color="000000"/>
              <w:left w:val="single" w:sz="4" w:space="0" w:color="000000"/>
              <w:bottom w:val="single" w:sz="4" w:space="0" w:color="000000"/>
              <w:right w:val="single" w:sz="4" w:space="0" w:color="000000"/>
            </w:tcBorders>
          </w:tcPr>
          <w:p w14:paraId="08D9BBED" w14:textId="77777777" w:rsidR="003C61E4" w:rsidRPr="005D5CBC" w:rsidRDefault="003C61E4" w:rsidP="00092790">
            <w:pPr>
              <w:rPr>
                <w:rFonts w:asciiTheme="minorHAnsi" w:eastAsia="Calibri" w:hAnsiTheme="minorHAnsi" w:cstheme="minorHAnsi"/>
              </w:rPr>
            </w:pPr>
          </w:p>
        </w:tc>
        <w:tc>
          <w:tcPr>
            <w:tcW w:w="912" w:type="pct"/>
            <w:tcBorders>
              <w:top w:val="single" w:sz="4" w:space="0" w:color="000000"/>
              <w:left w:val="single" w:sz="4" w:space="0" w:color="000000"/>
              <w:bottom w:val="single" w:sz="4" w:space="0" w:color="000000"/>
              <w:right w:val="single" w:sz="4" w:space="0" w:color="000000"/>
            </w:tcBorders>
          </w:tcPr>
          <w:p w14:paraId="240B1E55" w14:textId="77777777" w:rsidR="003C61E4" w:rsidRPr="005D5CBC" w:rsidRDefault="003C61E4" w:rsidP="00092790">
            <w:pPr>
              <w:rPr>
                <w:rFonts w:asciiTheme="minorHAnsi" w:eastAsia="Calibri" w:hAnsiTheme="minorHAnsi" w:cstheme="minorHAnsi"/>
              </w:rPr>
            </w:pPr>
          </w:p>
        </w:tc>
      </w:tr>
      <w:tr w:rsidR="003C61E4" w:rsidRPr="005D5CBC" w14:paraId="0BB5AB9D" w14:textId="77777777" w:rsidTr="00092790">
        <w:tc>
          <w:tcPr>
            <w:tcW w:w="2568" w:type="pct"/>
            <w:tcBorders>
              <w:top w:val="single" w:sz="4" w:space="0" w:color="000000"/>
              <w:left w:val="single" w:sz="4" w:space="0" w:color="000000"/>
              <w:bottom w:val="single" w:sz="4" w:space="0" w:color="000000"/>
              <w:right w:val="single" w:sz="4" w:space="0" w:color="000000"/>
            </w:tcBorders>
          </w:tcPr>
          <w:p w14:paraId="227BDD52"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 xml:space="preserve">Υποστήριξη </w:t>
            </w:r>
            <w:proofErr w:type="spellStart"/>
            <w:r w:rsidRPr="005D5CBC">
              <w:rPr>
                <w:rFonts w:asciiTheme="minorHAnsi" w:eastAsia="Calibri" w:hAnsiTheme="minorHAnsi" w:cstheme="minorHAnsi"/>
              </w:rPr>
              <w:t>Identity</w:t>
            </w:r>
            <w:proofErr w:type="spellEnd"/>
            <w:r w:rsidRPr="005D5CBC">
              <w:rPr>
                <w:rFonts w:asciiTheme="minorHAnsi" w:eastAsia="Calibri" w:hAnsiTheme="minorHAnsi" w:cstheme="minorHAnsi"/>
              </w:rPr>
              <w:t xml:space="preserve"> </w:t>
            </w:r>
            <w:proofErr w:type="spellStart"/>
            <w:r w:rsidRPr="005D5CBC">
              <w:rPr>
                <w:rFonts w:asciiTheme="minorHAnsi" w:eastAsia="Calibri" w:hAnsiTheme="minorHAnsi" w:cstheme="minorHAnsi"/>
              </w:rPr>
              <w:t>Federation</w:t>
            </w:r>
            <w:proofErr w:type="spellEnd"/>
            <w:r w:rsidRPr="005D5CBC">
              <w:rPr>
                <w:rFonts w:asciiTheme="minorHAnsi" w:eastAsia="Calibri" w:hAnsiTheme="minorHAnsi" w:cstheme="minorHAnsi"/>
              </w:rPr>
              <w:t xml:space="preserve"> μέσω </w:t>
            </w:r>
            <w:proofErr w:type="spellStart"/>
            <w:r w:rsidRPr="005D5CBC">
              <w:rPr>
                <w:rFonts w:asciiTheme="minorHAnsi" w:eastAsia="Calibri" w:hAnsiTheme="minorHAnsi" w:cstheme="minorHAnsi"/>
              </w:rPr>
              <w:t>eIDAS</w:t>
            </w:r>
            <w:proofErr w:type="spellEnd"/>
            <w:r w:rsidRPr="005D5CBC">
              <w:rPr>
                <w:rFonts w:asciiTheme="minorHAnsi" w:eastAsia="Calibri" w:hAnsiTheme="minorHAnsi" w:cstheme="minorHAnsi"/>
              </w:rPr>
              <w:t>, ΓΓΠΣ πολιτών, ΓΓΠΣ Δημοσίων υπαλλήλων</w:t>
            </w:r>
          </w:p>
        </w:tc>
        <w:tc>
          <w:tcPr>
            <w:tcW w:w="761" w:type="pct"/>
            <w:tcBorders>
              <w:top w:val="single" w:sz="4" w:space="0" w:color="000000"/>
              <w:left w:val="single" w:sz="4" w:space="0" w:color="000000"/>
              <w:bottom w:val="single" w:sz="4" w:space="0" w:color="000000"/>
              <w:right w:val="single" w:sz="4" w:space="0" w:color="000000"/>
            </w:tcBorders>
          </w:tcPr>
          <w:p w14:paraId="04E65E2C"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ΝΑΙ</w:t>
            </w:r>
          </w:p>
        </w:tc>
        <w:tc>
          <w:tcPr>
            <w:tcW w:w="759" w:type="pct"/>
            <w:tcBorders>
              <w:top w:val="single" w:sz="4" w:space="0" w:color="000000"/>
              <w:left w:val="single" w:sz="4" w:space="0" w:color="000000"/>
              <w:bottom w:val="single" w:sz="4" w:space="0" w:color="000000"/>
              <w:right w:val="single" w:sz="4" w:space="0" w:color="000000"/>
            </w:tcBorders>
          </w:tcPr>
          <w:p w14:paraId="14B7671F" w14:textId="77777777" w:rsidR="003C61E4" w:rsidRPr="005D5CBC" w:rsidRDefault="003C61E4" w:rsidP="00092790">
            <w:pPr>
              <w:rPr>
                <w:rFonts w:asciiTheme="minorHAnsi" w:eastAsia="Calibri" w:hAnsiTheme="minorHAnsi" w:cstheme="minorHAnsi"/>
              </w:rPr>
            </w:pPr>
          </w:p>
        </w:tc>
        <w:tc>
          <w:tcPr>
            <w:tcW w:w="912" w:type="pct"/>
            <w:tcBorders>
              <w:top w:val="single" w:sz="4" w:space="0" w:color="000000"/>
              <w:left w:val="single" w:sz="4" w:space="0" w:color="000000"/>
              <w:bottom w:val="single" w:sz="4" w:space="0" w:color="000000"/>
              <w:right w:val="single" w:sz="4" w:space="0" w:color="000000"/>
            </w:tcBorders>
          </w:tcPr>
          <w:p w14:paraId="5AFBDF62" w14:textId="77777777" w:rsidR="003C61E4" w:rsidRPr="005D5CBC" w:rsidRDefault="003C61E4" w:rsidP="00092790">
            <w:pPr>
              <w:rPr>
                <w:rFonts w:asciiTheme="minorHAnsi" w:eastAsia="Calibri" w:hAnsiTheme="minorHAnsi" w:cstheme="minorHAnsi"/>
              </w:rPr>
            </w:pPr>
          </w:p>
        </w:tc>
      </w:tr>
    </w:tbl>
    <w:p w14:paraId="538566EC" w14:textId="77777777" w:rsidR="003C61E4" w:rsidRPr="005D5CBC" w:rsidRDefault="003C61E4" w:rsidP="003C61E4">
      <w:pPr>
        <w:rPr>
          <w:rFonts w:asciiTheme="minorHAnsi" w:eastAsia="Calibri" w:hAnsiTheme="minorHAnsi" w:cstheme="minorHAnsi"/>
        </w:rPr>
      </w:pPr>
    </w:p>
    <w:p w14:paraId="3FCA511D" w14:textId="77777777" w:rsidR="003C61E4" w:rsidRPr="005D5CBC" w:rsidRDefault="003C61E4" w:rsidP="003C61E4">
      <w:pPr>
        <w:pStyle w:val="4"/>
        <w:rPr>
          <w:rFonts w:asciiTheme="minorHAnsi" w:hAnsiTheme="minorHAnsi" w:cstheme="minorHAnsi"/>
        </w:rPr>
      </w:pPr>
      <w:r w:rsidRPr="005D5CBC">
        <w:rPr>
          <w:rFonts w:asciiTheme="minorHAnsi" w:hAnsiTheme="minorHAnsi" w:cstheme="minorHAnsi"/>
        </w:rPr>
        <w:t>ΥΠΗΡΕΣΊΕΣ ΕΚΠΑΊΔΕΥΣΗΣ</w:t>
      </w:r>
    </w:p>
    <w:tbl>
      <w:tblPr>
        <w:tblW w:w="5000" w:type="pct"/>
        <w:tblLook w:val="0000" w:firstRow="0" w:lastRow="0" w:firstColumn="0" w:lastColumn="0" w:noHBand="0" w:noVBand="0"/>
      </w:tblPr>
      <w:tblGrid>
        <w:gridCol w:w="4257"/>
        <w:gridCol w:w="1259"/>
        <w:gridCol w:w="1255"/>
        <w:gridCol w:w="1525"/>
      </w:tblGrid>
      <w:tr w:rsidR="003C61E4" w:rsidRPr="005D5CBC" w14:paraId="212491B0" w14:textId="77777777" w:rsidTr="00092790">
        <w:trPr>
          <w:trHeight w:val="344"/>
        </w:trPr>
        <w:tc>
          <w:tcPr>
            <w:tcW w:w="256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F969628"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ΠΡΟΔΙΑΓΡΑΦΗ</w:t>
            </w:r>
          </w:p>
        </w:tc>
        <w:tc>
          <w:tcPr>
            <w:tcW w:w="76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F0B6774"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ΑΠΑΙΤΗΣΗ</w:t>
            </w:r>
          </w:p>
        </w:tc>
        <w:tc>
          <w:tcPr>
            <w:tcW w:w="75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38CAEB2"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ΑΠΑΝΤΗΣΗ</w:t>
            </w:r>
          </w:p>
        </w:tc>
        <w:tc>
          <w:tcPr>
            <w:tcW w:w="912"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716CF89"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ΠΑΡΑΠΟΜΠΗ ΤΕΚΜΗΡΙΩΣΗΣ</w:t>
            </w:r>
          </w:p>
        </w:tc>
      </w:tr>
      <w:tr w:rsidR="003C61E4" w:rsidRPr="005D5CBC" w14:paraId="7FD2C7F1" w14:textId="77777777" w:rsidTr="00092790">
        <w:tc>
          <w:tcPr>
            <w:tcW w:w="2568" w:type="pct"/>
            <w:tcBorders>
              <w:top w:val="single" w:sz="4" w:space="0" w:color="000000"/>
              <w:left w:val="single" w:sz="4" w:space="0" w:color="000000"/>
              <w:bottom w:val="single" w:sz="4" w:space="0" w:color="000000"/>
              <w:right w:val="single" w:sz="4" w:space="0" w:color="000000"/>
            </w:tcBorders>
          </w:tcPr>
          <w:p w14:paraId="12F5DB64"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 xml:space="preserve">Αριθμός </w:t>
            </w:r>
            <w:proofErr w:type="spellStart"/>
            <w:r w:rsidRPr="005D5CBC">
              <w:rPr>
                <w:rFonts w:asciiTheme="minorHAnsi" w:eastAsia="Calibri" w:hAnsiTheme="minorHAnsi" w:cstheme="minorHAnsi"/>
              </w:rPr>
              <w:t>καταρτιζομένων</w:t>
            </w:r>
            <w:proofErr w:type="spellEnd"/>
          </w:p>
        </w:tc>
        <w:tc>
          <w:tcPr>
            <w:tcW w:w="761" w:type="pct"/>
            <w:tcBorders>
              <w:top w:val="single" w:sz="4" w:space="0" w:color="000000"/>
              <w:left w:val="single" w:sz="4" w:space="0" w:color="000000"/>
              <w:bottom w:val="single" w:sz="4" w:space="0" w:color="000000"/>
              <w:right w:val="single" w:sz="4" w:space="0" w:color="000000"/>
            </w:tcBorders>
          </w:tcPr>
          <w:p w14:paraId="7CEE459E"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&gt;=2</w:t>
            </w:r>
          </w:p>
        </w:tc>
        <w:tc>
          <w:tcPr>
            <w:tcW w:w="759" w:type="pct"/>
            <w:tcBorders>
              <w:top w:val="single" w:sz="4" w:space="0" w:color="000000"/>
              <w:left w:val="single" w:sz="4" w:space="0" w:color="000000"/>
              <w:bottom w:val="single" w:sz="4" w:space="0" w:color="000000"/>
              <w:right w:val="single" w:sz="4" w:space="0" w:color="000000"/>
            </w:tcBorders>
          </w:tcPr>
          <w:p w14:paraId="5BF1CABD" w14:textId="77777777" w:rsidR="003C61E4" w:rsidRPr="005D5CBC" w:rsidRDefault="003C61E4" w:rsidP="00092790">
            <w:pPr>
              <w:rPr>
                <w:rFonts w:asciiTheme="minorHAnsi" w:eastAsia="Calibri" w:hAnsiTheme="minorHAnsi" w:cstheme="minorHAnsi"/>
              </w:rPr>
            </w:pPr>
          </w:p>
        </w:tc>
        <w:tc>
          <w:tcPr>
            <w:tcW w:w="912" w:type="pct"/>
            <w:tcBorders>
              <w:top w:val="single" w:sz="4" w:space="0" w:color="000000"/>
              <w:left w:val="single" w:sz="4" w:space="0" w:color="000000"/>
              <w:bottom w:val="single" w:sz="4" w:space="0" w:color="000000"/>
              <w:right w:val="single" w:sz="4" w:space="0" w:color="000000"/>
            </w:tcBorders>
          </w:tcPr>
          <w:p w14:paraId="65FB96BD" w14:textId="77777777" w:rsidR="003C61E4" w:rsidRPr="005D5CBC" w:rsidRDefault="003C61E4" w:rsidP="00092790">
            <w:pPr>
              <w:rPr>
                <w:rFonts w:asciiTheme="minorHAnsi" w:eastAsia="Calibri" w:hAnsiTheme="minorHAnsi" w:cstheme="minorHAnsi"/>
              </w:rPr>
            </w:pPr>
          </w:p>
        </w:tc>
      </w:tr>
      <w:tr w:rsidR="003C61E4" w:rsidRPr="005D5CBC" w14:paraId="73E2D3F0" w14:textId="77777777" w:rsidTr="00092790">
        <w:tc>
          <w:tcPr>
            <w:tcW w:w="2568" w:type="pct"/>
            <w:tcBorders>
              <w:top w:val="single" w:sz="4" w:space="0" w:color="000000"/>
              <w:left w:val="single" w:sz="4" w:space="0" w:color="000000"/>
              <w:bottom w:val="single" w:sz="4" w:space="0" w:color="000000"/>
              <w:right w:val="single" w:sz="4" w:space="0" w:color="000000"/>
            </w:tcBorders>
          </w:tcPr>
          <w:p w14:paraId="544D6F59"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Υλικό εκπαίδευσης</w:t>
            </w:r>
          </w:p>
        </w:tc>
        <w:tc>
          <w:tcPr>
            <w:tcW w:w="761" w:type="pct"/>
            <w:tcBorders>
              <w:top w:val="single" w:sz="4" w:space="0" w:color="000000"/>
              <w:left w:val="single" w:sz="4" w:space="0" w:color="000000"/>
              <w:bottom w:val="single" w:sz="4" w:space="0" w:color="000000"/>
              <w:right w:val="single" w:sz="4" w:space="0" w:color="000000"/>
            </w:tcBorders>
          </w:tcPr>
          <w:p w14:paraId="39B57A7B"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ΝΑΙ</w:t>
            </w:r>
          </w:p>
        </w:tc>
        <w:tc>
          <w:tcPr>
            <w:tcW w:w="759" w:type="pct"/>
            <w:tcBorders>
              <w:top w:val="single" w:sz="4" w:space="0" w:color="000000"/>
              <w:left w:val="single" w:sz="4" w:space="0" w:color="000000"/>
              <w:bottom w:val="single" w:sz="4" w:space="0" w:color="000000"/>
              <w:right w:val="single" w:sz="4" w:space="0" w:color="000000"/>
            </w:tcBorders>
          </w:tcPr>
          <w:p w14:paraId="02288FAA" w14:textId="77777777" w:rsidR="003C61E4" w:rsidRPr="005D5CBC" w:rsidRDefault="003C61E4" w:rsidP="00092790">
            <w:pPr>
              <w:rPr>
                <w:rFonts w:asciiTheme="minorHAnsi" w:eastAsia="Calibri" w:hAnsiTheme="minorHAnsi" w:cstheme="minorHAnsi"/>
              </w:rPr>
            </w:pPr>
          </w:p>
        </w:tc>
        <w:tc>
          <w:tcPr>
            <w:tcW w:w="912" w:type="pct"/>
            <w:tcBorders>
              <w:top w:val="single" w:sz="4" w:space="0" w:color="000000"/>
              <w:left w:val="single" w:sz="4" w:space="0" w:color="000000"/>
              <w:bottom w:val="single" w:sz="4" w:space="0" w:color="000000"/>
              <w:right w:val="single" w:sz="4" w:space="0" w:color="000000"/>
            </w:tcBorders>
          </w:tcPr>
          <w:p w14:paraId="691C0B1A" w14:textId="77777777" w:rsidR="003C61E4" w:rsidRPr="005D5CBC" w:rsidRDefault="003C61E4" w:rsidP="00092790">
            <w:pPr>
              <w:rPr>
                <w:rFonts w:asciiTheme="minorHAnsi" w:eastAsia="Calibri" w:hAnsiTheme="minorHAnsi" w:cstheme="minorHAnsi"/>
              </w:rPr>
            </w:pPr>
          </w:p>
        </w:tc>
      </w:tr>
      <w:tr w:rsidR="003C61E4" w:rsidRPr="005D5CBC" w14:paraId="3D8E2950" w14:textId="77777777" w:rsidTr="00092790">
        <w:trPr>
          <w:trHeight w:val="465"/>
        </w:trPr>
        <w:tc>
          <w:tcPr>
            <w:tcW w:w="2568" w:type="pct"/>
            <w:tcBorders>
              <w:top w:val="single" w:sz="4" w:space="0" w:color="000000"/>
              <w:left w:val="single" w:sz="4" w:space="0" w:color="000000"/>
              <w:bottom w:val="single" w:sz="4" w:space="0" w:color="000000"/>
              <w:right w:val="single" w:sz="4" w:space="0" w:color="000000"/>
            </w:tcBorders>
          </w:tcPr>
          <w:p w14:paraId="5FE999D1"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Ώρες εκπαίδευσης</w:t>
            </w:r>
          </w:p>
        </w:tc>
        <w:tc>
          <w:tcPr>
            <w:tcW w:w="761" w:type="pct"/>
            <w:tcBorders>
              <w:top w:val="single" w:sz="4" w:space="0" w:color="000000"/>
              <w:left w:val="single" w:sz="4" w:space="0" w:color="000000"/>
              <w:bottom w:val="single" w:sz="4" w:space="0" w:color="000000"/>
              <w:right w:val="single" w:sz="4" w:space="0" w:color="000000"/>
            </w:tcBorders>
          </w:tcPr>
          <w:p w14:paraId="1FBEDC0A"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&lt;=50</w:t>
            </w:r>
          </w:p>
        </w:tc>
        <w:tc>
          <w:tcPr>
            <w:tcW w:w="759" w:type="pct"/>
            <w:tcBorders>
              <w:top w:val="single" w:sz="4" w:space="0" w:color="000000"/>
              <w:left w:val="single" w:sz="4" w:space="0" w:color="000000"/>
              <w:bottom w:val="single" w:sz="4" w:space="0" w:color="000000"/>
              <w:right w:val="single" w:sz="4" w:space="0" w:color="000000"/>
            </w:tcBorders>
          </w:tcPr>
          <w:p w14:paraId="780C41CC" w14:textId="77777777" w:rsidR="003C61E4" w:rsidRPr="005D5CBC" w:rsidRDefault="003C61E4" w:rsidP="00092790">
            <w:pPr>
              <w:rPr>
                <w:rFonts w:asciiTheme="minorHAnsi" w:eastAsia="Calibri" w:hAnsiTheme="minorHAnsi" w:cstheme="minorHAnsi"/>
              </w:rPr>
            </w:pPr>
          </w:p>
        </w:tc>
        <w:tc>
          <w:tcPr>
            <w:tcW w:w="912" w:type="pct"/>
            <w:tcBorders>
              <w:top w:val="single" w:sz="4" w:space="0" w:color="000000"/>
              <w:left w:val="single" w:sz="4" w:space="0" w:color="000000"/>
              <w:bottom w:val="single" w:sz="4" w:space="0" w:color="000000"/>
              <w:right w:val="single" w:sz="4" w:space="0" w:color="000000"/>
            </w:tcBorders>
          </w:tcPr>
          <w:p w14:paraId="09452AF8" w14:textId="77777777" w:rsidR="003C61E4" w:rsidRPr="005D5CBC" w:rsidRDefault="003C61E4" w:rsidP="00092790">
            <w:pPr>
              <w:rPr>
                <w:rFonts w:asciiTheme="minorHAnsi" w:eastAsia="Calibri" w:hAnsiTheme="minorHAnsi" w:cstheme="minorHAnsi"/>
              </w:rPr>
            </w:pPr>
          </w:p>
        </w:tc>
      </w:tr>
    </w:tbl>
    <w:p w14:paraId="11D3A4E7" w14:textId="77777777" w:rsidR="003C61E4" w:rsidRPr="005D5CBC" w:rsidRDefault="003C61E4" w:rsidP="003C61E4">
      <w:pPr>
        <w:rPr>
          <w:rFonts w:asciiTheme="minorHAnsi" w:eastAsia="Calibri" w:hAnsiTheme="minorHAnsi" w:cstheme="minorHAnsi"/>
        </w:rPr>
      </w:pPr>
    </w:p>
    <w:p w14:paraId="7F69E64A" w14:textId="77777777" w:rsidR="003C61E4" w:rsidRPr="005D5CBC" w:rsidRDefault="003C61E4" w:rsidP="003C61E4">
      <w:pPr>
        <w:pStyle w:val="4"/>
        <w:rPr>
          <w:rFonts w:asciiTheme="minorHAnsi" w:hAnsiTheme="minorHAnsi" w:cstheme="minorHAnsi"/>
        </w:rPr>
      </w:pPr>
      <w:r w:rsidRPr="005D5CBC">
        <w:rPr>
          <w:rFonts w:asciiTheme="minorHAnsi" w:hAnsiTheme="minorHAnsi" w:cstheme="minorHAnsi"/>
        </w:rPr>
        <w:t>ΥΠΗΡΕΣΊΕΣ ΠΙΛΟΤΙΚΉΣ ΛΕΙΤΟΥΡΓΊΑΣ</w:t>
      </w:r>
    </w:p>
    <w:tbl>
      <w:tblPr>
        <w:tblW w:w="5000" w:type="pct"/>
        <w:tblLook w:val="0000" w:firstRow="0" w:lastRow="0" w:firstColumn="0" w:lastColumn="0" w:noHBand="0" w:noVBand="0"/>
      </w:tblPr>
      <w:tblGrid>
        <w:gridCol w:w="4257"/>
        <w:gridCol w:w="1259"/>
        <w:gridCol w:w="1255"/>
        <w:gridCol w:w="1525"/>
      </w:tblGrid>
      <w:tr w:rsidR="003C61E4" w:rsidRPr="005D5CBC" w14:paraId="11E542CB" w14:textId="77777777" w:rsidTr="00092790">
        <w:trPr>
          <w:trHeight w:val="344"/>
        </w:trPr>
        <w:tc>
          <w:tcPr>
            <w:tcW w:w="256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CB4A3D0"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ΠΡΟΔΙΑΓΡΑΦΗ</w:t>
            </w:r>
          </w:p>
        </w:tc>
        <w:tc>
          <w:tcPr>
            <w:tcW w:w="76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8FD3103"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ΑΠΑΙΤΗΣΗ</w:t>
            </w:r>
          </w:p>
        </w:tc>
        <w:tc>
          <w:tcPr>
            <w:tcW w:w="75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44E20C0"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ΑΠΑΝΤΗΣΗ</w:t>
            </w:r>
          </w:p>
        </w:tc>
        <w:tc>
          <w:tcPr>
            <w:tcW w:w="912"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44B255D"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ΠΑΡΑΠΟΜΠΗ ΤΕΚΜΗΡΙΩΣΗΣ</w:t>
            </w:r>
          </w:p>
        </w:tc>
      </w:tr>
      <w:tr w:rsidR="003C61E4" w:rsidRPr="005D5CBC" w14:paraId="11EE17E1" w14:textId="77777777" w:rsidTr="00092790">
        <w:tc>
          <w:tcPr>
            <w:tcW w:w="2568" w:type="pct"/>
            <w:tcBorders>
              <w:top w:val="single" w:sz="4" w:space="0" w:color="000000"/>
              <w:left w:val="single" w:sz="4" w:space="0" w:color="000000"/>
              <w:bottom w:val="single" w:sz="4" w:space="0" w:color="000000"/>
              <w:right w:val="single" w:sz="4" w:space="0" w:color="000000"/>
            </w:tcBorders>
          </w:tcPr>
          <w:p w14:paraId="23402FB4"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Περίοδος πιλοτικής λειτουργίας (σε ημέρες)</w:t>
            </w:r>
          </w:p>
        </w:tc>
        <w:tc>
          <w:tcPr>
            <w:tcW w:w="761" w:type="pct"/>
            <w:tcBorders>
              <w:top w:val="single" w:sz="4" w:space="0" w:color="000000"/>
              <w:left w:val="single" w:sz="4" w:space="0" w:color="000000"/>
              <w:bottom w:val="single" w:sz="4" w:space="0" w:color="000000"/>
              <w:right w:val="single" w:sz="4" w:space="0" w:color="000000"/>
            </w:tcBorders>
          </w:tcPr>
          <w:p w14:paraId="7072CA94"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&lt;=30</w:t>
            </w:r>
          </w:p>
        </w:tc>
        <w:tc>
          <w:tcPr>
            <w:tcW w:w="759" w:type="pct"/>
            <w:tcBorders>
              <w:top w:val="single" w:sz="4" w:space="0" w:color="000000"/>
              <w:left w:val="single" w:sz="4" w:space="0" w:color="000000"/>
              <w:bottom w:val="single" w:sz="4" w:space="0" w:color="000000"/>
              <w:right w:val="single" w:sz="4" w:space="0" w:color="000000"/>
            </w:tcBorders>
          </w:tcPr>
          <w:p w14:paraId="7ED286D3" w14:textId="77777777" w:rsidR="003C61E4" w:rsidRPr="005D5CBC" w:rsidRDefault="003C61E4" w:rsidP="00092790">
            <w:pPr>
              <w:rPr>
                <w:rFonts w:asciiTheme="minorHAnsi" w:eastAsia="Calibri" w:hAnsiTheme="minorHAnsi" w:cstheme="minorHAnsi"/>
              </w:rPr>
            </w:pPr>
          </w:p>
        </w:tc>
        <w:tc>
          <w:tcPr>
            <w:tcW w:w="912" w:type="pct"/>
            <w:tcBorders>
              <w:top w:val="single" w:sz="4" w:space="0" w:color="000000"/>
              <w:left w:val="single" w:sz="4" w:space="0" w:color="000000"/>
              <w:bottom w:val="single" w:sz="4" w:space="0" w:color="000000"/>
              <w:right w:val="single" w:sz="4" w:space="0" w:color="000000"/>
            </w:tcBorders>
          </w:tcPr>
          <w:p w14:paraId="6D8B3E9E" w14:textId="77777777" w:rsidR="003C61E4" w:rsidRPr="005D5CBC" w:rsidRDefault="003C61E4" w:rsidP="00092790">
            <w:pPr>
              <w:rPr>
                <w:rFonts w:asciiTheme="minorHAnsi" w:eastAsia="Calibri" w:hAnsiTheme="minorHAnsi" w:cstheme="minorHAnsi"/>
              </w:rPr>
            </w:pPr>
          </w:p>
        </w:tc>
      </w:tr>
    </w:tbl>
    <w:p w14:paraId="7616DC8A" w14:textId="77777777" w:rsidR="003C61E4" w:rsidRPr="005D5CBC" w:rsidRDefault="003C61E4" w:rsidP="003C61E4">
      <w:pPr>
        <w:rPr>
          <w:rFonts w:asciiTheme="minorHAnsi" w:hAnsiTheme="minorHAnsi" w:cstheme="minorHAnsi"/>
          <w:b/>
          <w:bCs/>
        </w:rPr>
      </w:pPr>
    </w:p>
    <w:p w14:paraId="6617971C" w14:textId="77777777" w:rsidR="003C61E4" w:rsidRPr="005D5CBC" w:rsidRDefault="003C61E4" w:rsidP="003C61E4">
      <w:pPr>
        <w:pStyle w:val="4"/>
        <w:rPr>
          <w:rFonts w:asciiTheme="minorHAnsi" w:hAnsiTheme="minorHAnsi" w:cstheme="minorHAnsi"/>
        </w:rPr>
      </w:pPr>
      <w:r w:rsidRPr="005D5CBC">
        <w:rPr>
          <w:rFonts w:asciiTheme="minorHAnsi" w:hAnsiTheme="minorHAnsi" w:cstheme="minorHAnsi"/>
        </w:rPr>
        <w:t>ΔΙΑΣΦΆΛΙΣΗ ΠΟΙΌΤΗΤΑΣ</w:t>
      </w:r>
    </w:p>
    <w:tbl>
      <w:tblPr>
        <w:tblW w:w="5000" w:type="pct"/>
        <w:tblLook w:val="0000" w:firstRow="0" w:lastRow="0" w:firstColumn="0" w:lastColumn="0" w:noHBand="0" w:noVBand="0"/>
      </w:tblPr>
      <w:tblGrid>
        <w:gridCol w:w="4257"/>
        <w:gridCol w:w="1259"/>
        <w:gridCol w:w="1255"/>
        <w:gridCol w:w="1525"/>
      </w:tblGrid>
      <w:tr w:rsidR="003C61E4" w:rsidRPr="005D5CBC" w14:paraId="49D3C1A5" w14:textId="77777777" w:rsidTr="00092790">
        <w:trPr>
          <w:trHeight w:val="344"/>
        </w:trPr>
        <w:tc>
          <w:tcPr>
            <w:tcW w:w="256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20D0C7A" w14:textId="77777777" w:rsidR="003C61E4" w:rsidRPr="005D5CBC" w:rsidRDefault="003C61E4" w:rsidP="00092790">
            <w:pPr>
              <w:jc w:val="left"/>
              <w:rPr>
                <w:rFonts w:asciiTheme="minorHAnsi" w:eastAsia="Calibri" w:hAnsiTheme="minorHAnsi" w:cstheme="minorHAnsi"/>
              </w:rPr>
            </w:pPr>
            <w:r w:rsidRPr="005D5CBC">
              <w:rPr>
                <w:rFonts w:asciiTheme="minorHAnsi" w:eastAsia="Calibri" w:hAnsiTheme="minorHAnsi" w:cstheme="minorHAnsi"/>
              </w:rPr>
              <w:t>ΠΡΟΔΙΑΓΡΑΦΗ</w:t>
            </w:r>
          </w:p>
        </w:tc>
        <w:tc>
          <w:tcPr>
            <w:tcW w:w="76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9A46F19"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ΑΠΑΙΤΗΣΗ</w:t>
            </w:r>
          </w:p>
        </w:tc>
        <w:tc>
          <w:tcPr>
            <w:tcW w:w="75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446F68F"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ΑΠΑΝΤΗΣΗ</w:t>
            </w:r>
          </w:p>
        </w:tc>
        <w:tc>
          <w:tcPr>
            <w:tcW w:w="912"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16DBC0A"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ΠΑΡΑΠΟΜΠΗ ΤΕΚΜΗΡΙΩΣΗΣ</w:t>
            </w:r>
          </w:p>
        </w:tc>
      </w:tr>
      <w:tr w:rsidR="003C61E4" w:rsidRPr="005D5CBC" w14:paraId="2B4146D9" w14:textId="77777777" w:rsidTr="00092790">
        <w:tc>
          <w:tcPr>
            <w:tcW w:w="2568" w:type="pct"/>
            <w:tcBorders>
              <w:top w:val="single" w:sz="4" w:space="0" w:color="000000"/>
              <w:left w:val="single" w:sz="4" w:space="0" w:color="000000"/>
              <w:bottom w:val="single" w:sz="4" w:space="0" w:color="000000"/>
              <w:right w:val="single" w:sz="4" w:space="0" w:color="000000"/>
            </w:tcBorders>
          </w:tcPr>
          <w:p w14:paraId="5BB8B400" w14:textId="77777777" w:rsidR="003C61E4" w:rsidRPr="005D5CBC" w:rsidRDefault="003C61E4" w:rsidP="00092790">
            <w:pPr>
              <w:jc w:val="left"/>
              <w:rPr>
                <w:rFonts w:asciiTheme="minorHAnsi" w:eastAsia="Calibri" w:hAnsiTheme="minorHAnsi" w:cstheme="minorHAnsi"/>
              </w:rPr>
            </w:pPr>
            <w:r w:rsidRPr="005D5CBC">
              <w:rPr>
                <w:rFonts w:asciiTheme="minorHAnsi" w:eastAsia="Calibri" w:hAnsiTheme="minorHAnsi" w:cstheme="minorHAnsi"/>
              </w:rPr>
              <w:lastRenderedPageBreak/>
              <w:t>Συμμόρφωση με Γενικό Κανονισμό Προστασίας Δεδομένων</w:t>
            </w:r>
          </w:p>
        </w:tc>
        <w:tc>
          <w:tcPr>
            <w:tcW w:w="761" w:type="pct"/>
            <w:tcBorders>
              <w:top w:val="single" w:sz="4" w:space="0" w:color="000000"/>
              <w:left w:val="single" w:sz="4" w:space="0" w:color="000000"/>
              <w:bottom w:val="single" w:sz="4" w:space="0" w:color="000000"/>
              <w:right w:val="single" w:sz="4" w:space="0" w:color="000000"/>
            </w:tcBorders>
          </w:tcPr>
          <w:p w14:paraId="57DE54C4"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ΝΑΙ</w:t>
            </w:r>
          </w:p>
        </w:tc>
        <w:tc>
          <w:tcPr>
            <w:tcW w:w="759" w:type="pct"/>
            <w:tcBorders>
              <w:top w:val="single" w:sz="4" w:space="0" w:color="000000"/>
              <w:left w:val="single" w:sz="4" w:space="0" w:color="000000"/>
              <w:bottom w:val="single" w:sz="4" w:space="0" w:color="000000"/>
              <w:right w:val="single" w:sz="4" w:space="0" w:color="000000"/>
            </w:tcBorders>
          </w:tcPr>
          <w:p w14:paraId="0766CB35" w14:textId="77777777" w:rsidR="003C61E4" w:rsidRPr="005D5CBC" w:rsidRDefault="003C61E4" w:rsidP="00092790">
            <w:pPr>
              <w:rPr>
                <w:rFonts w:asciiTheme="minorHAnsi" w:eastAsia="Calibri" w:hAnsiTheme="minorHAnsi" w:cstheme="minorHAnsi"/>
              </w:rPr>
            </w:pPr>
          </w:p>
        </w:tc>
        <w:tc>
          <w:tcPr>
            <w:tcW w:w="912" w:type="pct"/>
            <w:tcBorders>
              <w:top w:val="single" w:sz="4" w:space="0" w:color="000000"/>
              <w:left w:val="single" w:sz="4" w:space="0" w:color="000000"/>
              <w:bottom w:val="single" w:sz="4" w:space="0" w:color="000000"/>
              <w:right w:val="single" w:sz="4" w:space="0" w:color="000000"/>
            </w:tcBorders>
          </w:tcPr>
          <w:p w14:paraId="0D8E683B" w14:textId="77777777" w:rsidR="003C61E4" w:rsidRPr="005D5CBC" w:rsidRDefault="003C61E4" w:rsidP="00092790">
            <w:pPr>
              <w:rPr>
                <w:rFonts w:asciiTheme="minorHAnsi" w:eastAsia="Calibri" w:hAnsiTheme="minorHAnsi" w:cstheme="minorHAnsi"/>
              </w:rPr>
            </w:pPr>
          </w:p>
        </w:tc>
      </w:tr>
      <w:tr w:rsidR="003C61E4" w:rsidRPr="005D5CBC" w14:paraId="60393712" w14:textId="77777777" w:rsidTr="00092790">
        <w:tc>
          <w:tcPr>
            <w:tcW w:w="2568" w:type="pct"/>
            <w:tcBorders>
              <w:top w:val="single" w:sz="4" w:space="0" w:color="000000"/>
              <w:left w:val="single" w:sz="4" w:space="0" w:color="000000"/>
              <w:bottom w:val="single" w:sz="4" w:space="0" w:color="000000"/>
              <w:right w:val="single" w:sz="4" w:space="0" w:color="000000"/>
            </w:tcBorders>
          </w:tcPr>
          <w:p w14:paraId="0247BB24" w14:textId="77777777" w:rsidR="003C61E4" w:rsidRPr="005D5CBC" w:rsidRDefault="003C61E4" w:rsidP="00092790">
            <w:pPr>
              <w:jc w:val="left"/>
              <w:rPr>
                <w:rFonts w:asciiTheme="minorHAnsi" w:eastAsia="Calibri" w:hAnsiTheme="minorHAnsi" w:cstheme="minorHAnsi"/>
              </w:rPr>
            </w:pPr>
            <w:r w:rsidRPr="005D5CBC">
              <w:rPr>
                <w:rFonts w:asciiTheme="minorHAnsi" w:eastAsia="Calibri" w:hAnsiTheme="minorHAnsi" w:cstheme="minorHAnsi"/>
              </w:rPr>
              <w:t xml:space="preserve">Συμμόρφωση με Εθνική Στρατηγική </w:t>
            </w:r>
            <w:proofErr w:type="spellStart"/>
            <w:r w:rsidRPr="005D5CBC">
              <w:rPr>
                <w:rFonts w:asciiTheme="minorHAnsi" w:eastAsia="Calibri" w:hAnsiTheme="minorHAnsi" w:cstheme="minorHAnsi"/>
              </w:rPr>
              <w:t>Κυβερνοασφάλειας</w:t>
            </w:r>
            <w:proofErr w:type="spellEnd"/>
            <w:r w:rsidRPr="005D5CBC">
              <w:rPr>
                <w:rFonts w:asciiTheme="minorHAnsi" w:eastAsia="Calibri" w:hAnsiTheme="minorHAnsi" w:cstheme="minorHAnsi"/>
              </w:rPr>
              <w:t xml:space="preserve"> (ΑΔΑ: 6ΙΒΕ46ΜΤΛΠ-ΦΜ5 12/2020)</w:t>
            </w:r>
          </w:p>
        </w:tc>
        <w:tc>
          <w:tcPr>
            <w:tcW w:w="761" w:type="pct"/>
            <w:tcBorders>
              <w:top w:val="single" w:sz="4" w:space="0" w:color="000000"/>
              <w:left w:val="single" w:sz="4" w:space="0" w:color="000000"/>
              <w:bottom w:val="single" w:sz="4" w:space="0" w:color="000000"/>
              <w:right w:val="single" w:sz="4" w:space="0" w:color="000000"/>
            </w:tcBorders>
          </w:tcPr>
          <w:p w14:paraId="14E3126C"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ΝΑΙ</w:t>
            </w:r>
          </w:p>
        </w:tc>
        <w:tc>
          <w:tcPr>
            <w:tcW w:w="759" w:type="pct"/>
            <w:tcBorders>
              <w:top w:val="single" w:sz="4" w:space="0" w:color="000000"/>
              <w:left w:val="single" w:sz="4" w:space="0" w:color="000000"/>
              <w:bottom w:val="single" w:sz="4" w:space="0" w:color="000000"/>
              <w:right w:val="single" w:sz="4" w:space="0" w:color="000000"/>
            </w:tcBorders>
          </w:tcPr>
          <w:p w14:paraId="66467181" w14:textId="77777777" w:rsidR="003C61E4" w:rsidRPr="005D5CBC" w:rsidRDefault="003C61E4" w:rsidP="00092790">
            <w:pPr>
              <w:rPr>
                <w:rFonts w:asciiTheme="minorHAnsi" w:eastAsia="Calibri" w:hAnsiTheme="minorHAnsi" w:cstheme="minorHAnsi"/>
              </w:rPr>
            </w:pPr>
          </w:p>
        </w:tc>
        <w:tc>
          <w:tcPr>
            <w:tcW w:w="912" w:type="pct"/>
            <w:tcBorders>
              <w:top w:val="single" w:sz="4" w:space="0" w:color="000000"/>
              <w:left w:val="single" w:sz="4" w:space="0" w:color="000000"/>
              <w:bottom w:val="single" w:sz="4" w:space="0" w:color="000000"/>
              <w:right w:val="single" w:sz="4" w:space="0" w:color="000000"/>
            </w:tcBorders>
          </w:tcPr>
          <w:p w14:paraId="377D6284" w14:textId="77777777" w:rsidR="003C61E4" w:rsidRPr="005D5CBC" w:rsidRDefault="003C61E4" w:rsidP="00092790">
            <w:pPr>
              <w:rPr>
                <w:rFonts w:asciiTheme="minorHAnsi" w:eastAsia="Calibri" w:hAnsiTheme="minorHAnsi" w:cstheme="minorHAnsi"/>
              </w:rPr>
            </w:pPr>
          </w:p>
        </w:tc>
      </w:tr>
      <w:tr w:rsidR="003C61E4" w:rsidRPr="005D5CBC" w14:paraId="5810ECD5" w14:textId="77777777" w:rsidTr="00092790">
        <w:tc>
          <w:tcPr>
            <w:tcW w:w="2568" w:type="pct"/>
            <w:tcBorders>
              <w:top w:val="single" w:sz="4" w:space="0" w:color="000000"/>
              <w:left w:val="single" w:sz="4" w:space="0" w:color="000000"/>
              <w:bottom w:val="single" w:sz="4" w:space="0" w:color="000000"/>
              <w:right w:val="single" w:sz="4" w:space="0" w:color="000000"/>
            </w:tcBorders>
          </w:tcPr>
          <w:p w14:paraId="0E029492" w14:textId="77777777" w:rsidR="003C61E4" w:rsidRPr="005D5CBC" w:rsidRDefault="003C61E4" w:rsidP="00092790">
            <w:pPr>
              <w:jc w:val="left"/>
              <w:rPr>
                <w:rFonts w:asciiTheme="minorHAnsi" w:eastAsia="Calibri" w:hAnsiTheme="minorHAnsi" w:cstheme="minorHAnsi"/>
              </w:rPr>
            </w:pPr>
            <w:r w:rsidRPr="005D5CBC">
              <w:rPr>
                <w:rFonts w:asciiTheme="minorHAnsi" w:eastAsia="Calibri" w:hAnsiTheme="minorHAnsi" w:cstheme="minorHAnsi"/>
              </w:rPr>
              <w:t>Συμμόρφωση σε πρότυπα W3C</w:t>
            </w:r>
          </w:p>
        </w:tc>
        <w:tc>
          <w:tcPr>
            <w:tcW w:w="761" w:type="pct"/>
            <w:tcBorders>
              <w:top w:val="single" w:sz="4" w:space="0" w:color="000000"/>
              <w:left w:val="single" w:sz="4" w:space="0" w:color="000000"/>
              <w:bottom w:val="single" w:sz="4" w:space="0" w:color="000000"/>
              <w:right w:val="single" w:sz="4" w:space="0" w:color="000000"/>
            </w:tcBorders>
          </w:tcPr>
          <w:p w14:paraId="140A4F27"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ΝΑΙ</w:t>
            </w:r>
          </w:p>
        </w:tc>
        <w:tc>
          <w:tcPr>
            <w:tcW w:w="759" w:type="pct"/>
            <w:tcBorders>
              <w:top w:val="single" w:sz="4" w:space="0" w:color="000000"/>
              <w:left w:val="single" w:sz="4" w:space="0" w:color="000000"/>
              <w:bottom w:val="single" w:sz="4" w:space="0" w:color="000000"/>
              <w:right w:val="single" w:sz="4" w:space="0" w:color="000000"/>
            </w:tcBorders>
          </w:tcPr>
          <w:p w14:paraId="6A8B41CA" w14:textId="77777777" w:rsidR="003C61E4" w:rsidRPr="005D5CBC" w:rsidRDefault="003C61E4" w:rsidP="00092790">
            <w:pPr>
              <w:rPr>
                <w:rFonts w:asciiTheme="minorHAnsi" w:eastAsia="Calibri" w:hAnsiTheme="minorHAnsi" w:cstheme="minorHAnsi"/>
              </w:rPr>
            </w:pPr>
          </w:p>
        </w:tc>
        <w:tc>
          <w:tcPr>
            <w:tcW w:w="912" w:type="pct"/>
            <w:tcBorders>
              <w:top w:val="single" w:sz="4" w:space="0" w:color="000000"/>
              <w:left w:val="single" w:sz="4" w:space="0" w:color="000000"/>
              <w:bottom w:val="single" w:sz="4" w:space="0" w:color="000000"/>
              <w:right w:val="single" w:sz="4" w:space="0" w:color="000000"/>
            </w:tcBorders>
          </w:tcPr>
          <w:p w14:paraId="7B67CC2E" w14:textId="77777777" w:rsidR="003C61E4" w:rsidRPr="005D5CBC" w:rsidRDefault="003C61E4" w:rsidP="00092790">
            <w:pPr>
              <w:rPr>
                <w:rFonts w:asciiTheme="minorHAnsi" w:eastAsia="Calibri" w:hAnsiTheme="minorHAnsi" w:cstheme="minorHAnsi"/>
              </w:rPr>
            </w:pPr>
          </w:p>
        </w:tc>
      </w:tr>
      <w:tr w:rsidR="003C61E4" w:rsidRPr="005D5CBC" w14:paraId="26647215" w14:textId="77777777" w:rsidTr="00092790">
        <w:tc>
          <w:tcPr>
            <w:tcW w:w="2568" w:type="pct"/>
            <w:tcBorders>
              <w:top w:val="single" w:sz="4" w:space="0" w:color="000000"/>
              <w:left w:val="single" w:sz="4" w:space="0" w:color="000000"/>
              <w:bottom w:val="single" w:sz="4" w:space="0" w:color="000000"/>
              <w:right w:val="single" w:sz="4" w:space="0" w:color="000000"/>
            </w:tcBorders>
          </w:tcPr>
          <w:p w14:paraId="1C5A856B" w14:textId="77777777" w:rsidR="003C61E4" w:rsidRPr="005D5CBC" w:rsidRDefault="003C61E4" w:rsidP="00092790">
            <w:pPr>
              <w:jc w:val="left"/>
              <w:rPr>
                <w:rFonts w:asciiTheme="minorHAnsi" w:eastAsia="Calibri" w:hAnsiTheme="minorHAnsi" w:cstheme="minorHAnsi"/>
              </w:rPr>
            </w:pPr>
            <w:r w:rsidRPr="005D5CBC">
              <w:rPr>
                <w:rFonts w:asciiTheme="minorHAnsi" w:eastAsia="Calibri" w:hAnsiTheme="minorHAnsi" w:cstheme="minorHAnsi"/>
              </w:rPr>
              <w:t>Συμμόρφωση με τις οδηγίες WCAG 2.1, Επίπεδο AA</w:t>
            </w:r>
          </w:p>
        </w:tc>
        <w:tc>
          <w:tcPr>
            <w:tcW w:w="761" w:type="pct"/>
            <w:tcBorders>
              <w:top w:val="single" w:sz="4" w:space="0" w:color="000000"/>
              <w:left w:val="single" w:sz="4" w:space="0" w:color="000000"/>
              <w:bottom w:val="single" w:sz="4" w:space="0" w:color="000000"/>
              <w:right w:val="single" w:sz="4" w:space="0" w:color="000000"/>
            </w:tcBorders>
          </w:tcPr>
          <w:p w14:paraId="57BD0BC6"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NAI</w:t>
            </w:r>
          </w:p>
        </w:tc>
        <w:tc>
          <w:tcPr>
            <w:tcW w:w="759" w:type="pct"/>
            <w:tcBorders>
              <w:top w:val="single" w:sz="4" w:space="0" w:color="000000"/>
              <w:left w:val="single" w:sz="4" w:space="0" w:color="000000"/>
              <w:bottom w:val="single" w:sz="4" w:space="0" w:color="000000"/>
              <w:right w:val="single" w:sz="4" w:space="0" w:color="000000"/>
            </w:tcBorders>
          </w:tcPr>
          <w:p w14:paraId="0A7983B9" w14:textId="77777777" w:rsidR="003C61E4" w:rsidRPr="005D5CBC" w:rsidRDefault="003C61E4" w:rsidP="00092790">
            <w:pPr>
              <w:rPr>
                <w:rFonts w:asciiTheme="minorHAnsi" w:eastAsia="Calibri" w:hAnsiTheme="minorHAnsi" w:cstheme="minorHAnsi"/>
              </w:rPr>
            </w:pPr>
          </w:p>
        </w:tc>
        <w:tc>
          <w:tcPr>
            <w:tcW w:w="912" w:type="pct"/>
            <w:tcBorders>
              <w:top w:val="single" w:sz="4" w:space="0" w:color="000000"/>
              <w:left w:val="single" w:sz="4" w:space="0" w:color="000000"/>
              <w:bottom w:val="single" w:sz="4" w:space="0" w:color="000000"/>
              <w:right w:val="single" w:sz="4" w:space="0" w:color="000000"/>
            </w:tcBorders>
          </w:tcPr>
          <w:p w14:paraId="72BF0D0C" w14:textId="77777777" w:rsidR="003C61E4" w:rsidRPr="005D5CBC" w:rsidRDefault="003C61E4" w:rsidP="00092790">
            <w:pPr>
              <w:rPr>
                <w:rFonts w:asciiTheme="minorHAnsi" w:eastAsia="Calibri" w:hAnsiTheme="minorHAnsi" w:cstheme="minorHAnsi"/>
              </w:rPr>
            </w:pPr>
          </w:p>
        </w:tc>
      </w:tr>
    </w:tbl>
    <w:p w14:paraId="767958AE" w14:textId="77777777" w:rsidR="003C61E4" w:rsidRPr="005D5CBC" w:rsidRDefault="003C61E4" w:rsidP="003C61E4">
      <w:pPr>
        <w:rPr>
          <w:rFonts w:asciiTheme="minorHAnsi" w:eastAsia="Calibri" w:hAnsiTheme="minorHAnsi" w:cstheme="minorHAnsi"/>
        </w:rPr>
      </w:pPr>
    </w:p>
    <w:p w14:paraId="284C0F3D" w14:textId="77777777" w:rsidR="003C61E4" w:rsidRPr="005D5CBC" w:rsidRDefault="003C61E4" w:rsidP="003C61E4">
      <w:pPr>
        <w:pStyle w:val="4"/>
        <w:rPr>
          <w:rFonts w:asciiTheme="minorHAnsi" w:hAnsiTheme="minorHAnsi" w:cstheme="minorHAnsi"/>
        </w:rPr>
      </w:pPr>
      <w:r w:rsidRPr="005D5CBC">
        <w:rPr>
          <w:rFonts w:asciiTheme="minorHAnsi" w:hAnsiTheme="minorHAnsi" w:cstheme="minorHAnsi"/>
        </w:rPr>
        <w:t>ΥΠΗΡΕΣΊΕΣ ΕΓΓΎΗΣΗΣ ΚΑΙ ΣΥΝΤΉΡΗΣΗΣ</w:t>
      </w:r>
    </w:p>
    <w:tbl>
      <w:tblPr>
        <w:tblW w:w="5000" w:type="pct"/>
        <w:tblLook w:val="0000" w:firstRow="0" w:lastRow="0" w:firstColumn="0" w:lastColumn="0" w:noHBand="0" w:noVBand="0"/>
      </w:tblPr>
      <w:tblGrid>
        <w:gridCol w:w="4257"/>
        <w:gridCol w:w="1259"/>
        <w:gridCol w:w="1255"/>
        <w:gridCol w:w="1525"/>
      </w:tblGrid>
      <w:tr w:rsidR="003C61E4" w:rsidRPr="005D5CBC" w14:paraId="29D1611B" w14:textId="77777777" w:rsidTr="00092790">
        <w:trPr>
          <w:trHeight w:val="344"/>
        </w:trPr>
        <w:tc>
          <w:tcPr>
            <w:tcW w:w="256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8F14CBD" w14:textId="77777777" w:rsidR="003C61E4" w:rsidRPr="005D5CBC" w:rsidRDefault="003C61E4" w:rsidP="00092790">
            <w:pPr>
              <w:jc w:val="left"/>
              <w:rPr>
                <w:rFonts w:asciiTheme="minorHAnsi" w:eastAsia="Calibri" w:hAnsiTheme="minorHAnsi" w:cstheme="minorHAnsi"/>
              </w:rPr>
            </w:pPr>
            <w:r w:rsidRPr="005D5CBC">
              <w:rPr>
                <w:rFonts w:asciiTheme="minorHAnsi" w:eastAsia="Calibri" w:hAnsiTheme="minorHAnsi" w:cstheme="minorHAnsi"/>
              </w:rPr>
              <w:t>ΠΡΟΔΙΑΓΡΑΦΗ</w:t>
            </w:r>
          </w:p>
        </w:tc>
        <w:tc>
          <w:tcPr>
            <w:tcW w:w="76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C199D44"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ΑΠΑΙΤΗΣΗ</w:t>
            </w:r>
          </w:p>
        </w:tc>
        <w:tc>
          <w:tcPr>
            <w:tcW w:w="75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DB312CA"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ΑΠΑΝΤΗΣΗ</w:t>
            </w:r>
          </w:p>
        </w:tc>
        <w:tc>
          <w:tcPr>
            <w:tcW w:w="912"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9E4CE77"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ΠΑΡΑΠΟΜΠΗ ΤΕΚΜΗΡΙΩΣΗΣ</w:t>
            </w:r>
          </w:p>
        </w:tc>
      </w:tr>
      <w:tr w:rsidR="003C61E4" w:rsidRPr="005D5CBC" w14:paraId="368BEB94" w14:textId="77777777" w:rsidTr="00092790">
        <w:tc>
          <w:tcPr>
            <w:tcW w:w="2568" w:type="pct"/>
            <w:tcBorders>
              <w:top w:val="single" w:sz="4" w:space="0" w:color="000000"/>
              <w:left w:val="single" w:sz="4" w:space="0" w:color="000000"/>
              <w:bottom w:val="single" w:sz="4" w:space="0" w:color="000000"/>
              <w:right w:val="single" w:sz="4" w:space="0" w:color="000000"/>
            </w:tcBorders>
          </w:tcPr>
          <w:p w14:paraId="60871349" w14:textId="77777777" w:rsidR="003C61E4" w:rsidRPr="005D5CBC" w:rsidRDefault="003C61E4" w:rsidP="00092790">
            <w:pPr>
              <w:jc w:val="left"/>
              <w:rPr>
                <w:rFonts w:asciiTheme="minorHAnsi" w:eastAsia="Calibri" w:hAnsiTheme="minorHAnsi" w:cstheme="minorHAnsi"/>
              </w:rPr>
            </w:pPr>
            <w:r w:rsidRPr="005D5CBC">
              <w:rPr>
                <w:rFonts w:asciiTheme="minorHAnsi" w:eastAsia="Calibri" w:hAnsiTheme="minorHAnsi" w:cstheme="minorHAnsi"/>
              </w:rPr>
              <w:t xml:space="preserve">Χρόνος απόκρισης σε αναφορά προβλήματος (εντός ωρών λειτουργίας </w:t>
            </w:r>
            <w:proofErr w:type="spellStart"/>
            <w:r w:rsidRPr="005D5CBC">
              <w:rPr>
                <w:rFonts w:asciiTheme="minorHAnsi" w:eastAsia="Calibri" w:hAnsiTheme="minorHAnsi" w:cstheme="minorHAnsi"/>
              </w:rPr>
              <w:t>helpdesk</w:t>
            </w:r>
            <w:proofErr w:type="spellEnd"/>
            <w:r w:rsidRPr="005D5CBC">
              <w:rPr>
                <w:rFonts w:asciiTheme="minorHAnsi" w:eastAsia="Calibri" w:hAnsiTheme="minorHAnsi" w:cstheme="minorHAnsi"/>
              </w:rPr>
              <w:t>)</w:t>
            </w:r>
          </w:p>
        </w:tc>
        <w:tc>
          <w:tcPr>
            <w:tcW w:w="761" w:type="pct"/>
            <w:tcBorders>
              <w:top w:val="single" w:sz="4" w:space="0" w:color="000000"/>
              <w:left w:val="single" w:sz="4" w:space="0" w:color="000000"/>
              <w:bottom w:val="single" w:sz="4" w:space="0" w:color="000000"/>
              <w:right w:val="single" w:sz="4" w:space="0" w:color="000000"/>
            </w:tcBorders>
          </w:tcPr>
          <w:p w14:paraId="38FBC67D"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2 ώρες</w:t>
            </w:r>
          </w:p>
        </w:tc>
        <w:tc>
          <w:tcPr>
            <w:tcW w:w="759" w:type="pct"/>
            <w:tcBorders>
              <w:top w:val="single" w:sz="4" w:space="0" w:color="000000"/>
              <w:left w:val="single" w:sz="4" w:space="0" w:color="000000"/>
              <w:bottom w:val="single" w:sz="4" w:space="0" w:color="000000"/>
              <w:right w:val="single" w:sz="4" w:space="0" w:color="000000"/>
            </w:tcBorders>
          </w:tcPr>
          <w:p w14:paraId="2DFA83A0" w14:textId="77777777" w:rsidR="003C61E4" w:rsidRPr="005D5CBC" w:rsidRDefault="003C61E4" w:rsidP="00092790">
            <w:pPr>
              <w:rPr>
                <w:rFonts w:asciiTheme="minorHAnsi" w:eastAsia="Calibri" w:hAnsiTheme="minorHAnsi" w:cstheme="minorHAnsi"/>
              </w:rPr>
            </w:pPr>
          </w:p>
        </w:tc>
        <w:tc>
          <w:tcPr>
            <w:tcW w:w="912" w:type="pct"/>
            <w:tcBorders>
              <w:top w:val="single" w:sz="4" w:space="0" w:color="000000"/>
              <w:left w:val="single" w:sz="4" w:space="0" w:color="000000"/>
              <w:bottom w:val="single" w:sz="4" w:space="0" w:color="000000"/>
              <w:right w:val="single" w:sz="4" w:space="0" w:color="000000"/>
            </w:tcBorders>
          </w:tcPr>
          <w:p w14:paraId="7E985F46" w14:textId="77777777" w:rsidR="003C61E4" w:rsidRPr="005D5CBC" w:rsidRDefault="003C61E4" w:rsidP="00092790">
            <w:pPr>
              <w:rPr>
                <w:rFonts w:asciiTheme="minorHAnsi" w:eastAsia="Calibri" w:hAnsiTheme="minorHAnsi" w:cstheme="minorHAnsi"/>
              </w:rPr>
            </w:pPr>
          </w:p>
        </w:tc>
      </w:tr>
    </w:tbl>
    <w:p w14:paraId="30D95D04" w14:textId="77777777" w:rsidR="003C61E4" w:rsidRPr="005D5CBC" w:rsidRDefault="003C61E4" w:rsidP="003C61E4">
      <w:pPr>
        <w:rPr>
          <w:rFonts w:asciiTheme="minorHAnsi" w:hAnsiTheme="minorHAnsi" w:cstheme="minorHAnsi"/>
        </w:rPr>
      </w:pPr>
    </w:p>
    <w:p w14:paraId="1DD22A89" w14:textId="77777777" w:rsidR="003C61E4" w:rsidRPr="005D5CBC" w:rsidRDefault="003C61E4" w:rsidP="003C61E4">
      <w:pPr>
        <w:pStyle w:val="4"/>
        <w:rPr>
          <w:rFonts w:asciiTheme="minorHAnsi" w:hAnsiTheme="minorHAnsi" w:cstheme="minorHAnsi"/>
        </w:rPr>
      </w:pPr>
      <w:r w:rsidRPr="005D5CBC">
        <w:rPr>
          <w:rFonts w:asciiTheme="minorHAnsi" w:hAnsiTheme="minorHAnsi" w:cstheme="minorHAnsi"/>
        </w:rPr>
        <w:t>ΠΝΕΥΜΑΤΙΚΆ ΔΙΚΑΙΏΜΑΤΑ</w:t>
      </w:r>
    </w:p>
    <w:tbl>
      <w:tblPr>
        <w:tblW w:w="5000" w:type="pct"/>
        <w:tblLook w:val="0000" w:firstRow="0" w:lastRow="0" w:firstColumn="0" w:lastColumn="0" w:noHBand="0" w:noVBand="0"/>
      </w:tblPr>
      <w:tblGrid>
        <w:gridCol w:w="4257"/>
        <w:gridCol w:w="1259"/>
        <w:gridCol w:w="1255"/>
        <w:gridCol w:w="1525"/>
      </w:tblGrid>
      <w:tr w:rsidR="003C61E4" w:rsidRPr="005D5CBC" w14:paraId="5C92E99C" w14:textId="77777777" w:rsidTr="00092790">
        <w:trPr>
          <w:trHeight w:val="344"/>
        </w:trPr>
        <w:tc>
          <w:tcPr>
            <w:tcW w:w="256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2B69992"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ΠΡΟΔΙΑΓΡΑΦΗ</w:t>
            </w:r>
          </w:p>
        </w:tc>
        <w:tc>
          <w:tcPr>
            <w:tcW w:w="76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22E3AAC"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ΑΠΑΙΤΗΣΗ</w:t>
            </w:r>
          </w:p>
        </w:tc>
        <w:tc>
          <w:tcPr>
            <w:tcW w:w="75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28DC102"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ΑΠΑΝΤΗΣΗ</w:t>
            </w:r>
          </w:p>
        </w:tc>
        <w:tc>
          <w:tcPr>
            <w:tcW w:w="912"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332527A"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ΠΑΡΑΠΟΜΠΗ ΤΕΚΜΗΡΙΩΣΗΣ</w:t>
            </w:r>
          </w:p>
        </w:tc>
      </w:tr>
      <w:tr w:rsidR="003C61E4" w:rsidRPr="005D5CBC" w14:paraId="4617D025" w14:textId="77777777" w:rsidTr="00092790">
        <w:tc>
          <w:tcPr>
            <w:tcW w:w="2568" w:type="pct"/>
            <w:tcBorders>
              <w:top w:val="single" w:sz="4" w:space="0" w:color="000000"/>
              <w:left w:val="single" w:sz="4" w:space="0" w:color="000000"/>
              <w:bottom w:val="single" w:sz="4" w:space="0" w:color="000000"/>
              <w:right w:val="single" w:sz="4" w:space="0" w:color="000000"/>
            </w:tcBorders>
          </w:tcPr>
          <w:p w14:paraId="0B18F6F8" w14:textId="77777777" w:rsidR="003C61E4" w:rsidRPr="005D5CBC" w:rsidRDefault="003C61E4" w:rsidP="00092790">
            <w:pPr>
              <w:rPr>
                <w:rFonts w:asciiTheme="minorHAnsi" w:eastAsia="Calibri" w:hAnsiTheme="minorHAnsi" w:cstheme="minorHAnsi"/>
              </w:rPr>
            </w:pPr>
            <w:sdt>
              <w:sdtPr>
                <w:rPr>
                  <w:rFonts w:asciiTheme="minorHAnsi" w:hAnsiTheme="minorHAnsi" w:cstheme="minorHAnsi"/>
                </w:rPr>
                <w:id w:val="-519394011"/>
              </w:sdtPr>
              <w:sdtContent/>
            </w:sdt>
            <w:r w:rsidRPr="005D5CBC">
              <w:rPr>
                <w:rFonts w:asciiTheme="minorHAnsi" w:eastAsia="Calibri" w:hAnsiTheme="minorHAnsi" w:cstheme="minorHAnsi"/>
              </w:rPr>
              <w:t>Σύμφωνα με την 3.6</w:t>
            </w:r>
          </w:p>
        </w:tc>
        <w:tc>
          <w:tcPr>
            <w:tcW w:w="761" w:type="pct"/>
            <w:tcBorders>
              <w:top w:val="single" w:sz="4" w:space="0" w:color="000000"/>
              <w:left w:val="single" w:sz="4" w:space="0" w:color="000000"/>
              <w:bottom w:val="single" w:sz="4" w:space="0" w:color="000000"/>
              <w:right w:val="single" w:sz="4" w:space="0" w:color="000000"/>
            </w:tcBorders>
          </w:tcPr>
          <w:p w14:paraId="57C72DC8"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ΝΑΙ</w:t>
            </w:r>
          </w:p>
        </w:tc>
        <w:tc>
          <w:tcPr>
            <w:tcW w:w="759" w:type="pct"/>
            <w:tcBorders>
              <w:top w:val="single" w:sz="4" w:space="0" w:color="000000"/>
              <w:left w:val="single" w:sz="4" w:space="0" w:color="000000"/>
              <w:bottom w:val="single" w:sz="4" w:space="0" w:color="000000"/>
              <w:right w:val="single" w:sz="4" w:space="0" w:color="000000"/>
            </w:tcBorders>
          </w:tcPr>
          <w:p w14:paraId="0F343983" w14:textId="77777777" w:rsidR="003C61E4" w:rsidRPr="005D5CBC" w:rsidRDefault="003C61E4" w:rsidP="00092790">
            <w:pPr>
              <w:rPr>
                <w:rFonts w:asciiTheme="minorHAnsi" w:eastAsia="Calibri" w:hAnsiTheme="minorHAnsi" w:cstheme="minorHAnsi"/>
              </w:rPr>
            </w:pPr>
          </w:p>
        </w:tc>
        <w:tc>
          <w:tcPr>
            <w:tcW w:w="912" w:type="pct"/>
            <w:tcBorders>
              <w:top w:val="single" w:sz="4" w:space="0" w:color="000000"/>
              <w:left w:val="single" w:sz="4" w:space="0" w:color="000000"/>
              <w:bottom w:val="single" w:sz="4" w:space="0" w:color="000000"/>
              <w:right w:val="single" w:sz="4" w:space="0" w:color="000000"/>
            </w:tcBorders>
          </w:tcPr>
          <w:p w14:paraId="618F009F" w14:textId="77777777" w:rsidR="003C61E4" w:rsidRPr="005D5CBC" w:rsidRDefault="003C61E4" w:rsidP="00092790">
            <w:pPr>
              <w:rPr>
                <w:rFonts w:asciiTheme="minorHAnsi" w:eastAsia="Calibri" w:hAnsiTheme="minorHAnsi" w:cstheme="minorHAnsi"/>
              </w:rPr>
            </w:pPr>
          </w:p>
        </w:tc>
      </w:tr>
    </w:tbl>
    <w:p w14:paraId="1A98E300" w14:textId="77777777" w:rsidR="003C61E4" w:rsidRPr="005D5CBC" w:rsidRDefault="003C61E4" w:rsidP="003C61E4">
      <w:pPr>
        <w:rPr>
          <w:rFonts w:asciiTheme="minorHAnsi" w:eastAsia="Calibri" w:hAnsiTheme="minorHAnsi" w:cstheme="minorHAnsi"/>
        </w:rPr>
      </w:pPr>
    </w:p>
    <w:p w14:paraId="76493C61" w14:textId="77777777" w:rsidR="003C61E4" w:rsidRPr="005D5CBC" w:rsidRDefault="003C61E4" w:rsidP="003C61E4">
      <w:pPr>
        <w:rPr>
          <w:rFonts w:asciiTheme="minorHAnsi" w:hAnsiTheme="minorHAnsi" w:cstheme="minorHAnsi"/>
          <w:b/>
          <w:bCs/>
        </w:rPr>
      </w:pPr>
    </w:p>
    <w:p w14:paraId="729E5D15" w14:textId="77777777" w:rsidR="003C61E4" w:rsidRPr="005D5CBC" w:rsidRDefault="003C61E4" w:rsidP="003C61E4">
      <w:pPr>
        <w:pStyle w:val="4"/>
        <w:rPr>
          <w:rFonts w:asciiTheme="minorHAnsi" w:hAnsiTheme="minorHAnsi" w:cstheme="minorHAnsi"/>
        </w:rPr>
      </w:pPr>
      <w:r w:rsidRPr="005D5CBC">
        <w:rPr>
          <w:rFonts w:asciiTheme="minorHAnsi" w:hAnsiTheme="minorHAnsi" w:cstheme="minorHAnsi"/>
        </w:rPr>
        <w:t>ΕΜΠΙΣΤΕΥΤΙΚΌΤΗΤΑ</w:t>
      </w:r>
    </w:p>
    <w:tbl>
      <w:tblPr>
        <w:tblW w:w="5000" w:type="pct"/>
        <w:tblLook w:val="0000" w:firstRow="0" w:lastRow="0" w:firstColumn="0" w:lastColumn="0" w:noHBand="0" w:noVBand="0"/>
      </w:tblPr>
      <w:tblGrid>
        <w:gridCol w:w="4257"/>
        <w:gridCol w:w="1259"/>
        <w:gridCol w:w="1255"/>
        <w:gridCol w:w="1525"/>
      </w:tblGrid>
      <w:tr w:rsidR="003C61E4" w:rsidRPr="005D5CBC" w14:paraId="6729DAA5" w14:textId="77777777" w:rsidTr="00092790">
        <w:trPr>
          <w:trHeight w:val="344"/>
        </w:trPr>
        <w:tc>
          <w:tcPr>
            <w:tcW w:w="256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065D49B" w14:textId="77777777" w:rsidR="003C61E4" w:rsidRPr="005D5CBC" w:rsidRDefault="003C61E4" w:rsidP="00092790">
            <w:pPr>
              <w:rPr>
                <w:rFonts w:asciiTheme="minorHAnsi" w:eastAsia="Calibri" w:hAnsiTheme="minorHAnsi" w:cstheme="minorHAnsi"/>
              </w:rPr>
            </w:pPr>
            <w:sdt>
              <w:sdtPr>
                <w:rPr>
                  <w:rFonts w:asciiTheme="minorHAnsi" w:hAnsiTheme="minorHAnsi" w:cstheme="minorHAnsi"/>
                </w:rPr>
                <w:id w:val="-880469087"/>
              </w:sdtPr>
              <w:sdtContent/>
            </w:sdt>
            <w:r w:rsidRPr="005D5CBC">
              <w:rPr>
                <w:rFonts w:asciiTheme="minorHAnsi" w:eastAsia="Calibri" w:hAnsiTheme="minorHAnsi" w:cstheme="minorHAnsi"/>
              </w:rPr>
              <w:t>ΠΡΟΔΙΑΓΡΑΦΗ</w:t>
            </w:r>
          </w:p>
        </w:tc>
        <w:tc>
          <w:tcPr>
            <w:tcW w:w="76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D9A2064"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ΑΠΑΙΤΗΣΗ</w:t>
            </w:r>
          </w:p>
        </w:tc>
        <w:tc>
          <w:tcPr>
            <w:tcW w:w="75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CD96D40"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ΑΠΑΝΤΗΣΗ</w:t>
            </w:r>
          </w:p>
        </w:tc>
        <w:tc>
          <w:tcPr>
            <w:tcW w:w="912"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C4110AE"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ΠΑΡΑΠΟΜΠΗ ΤΕΚΜΗΡΙΩΣΗΣ</w:t>
            </w:r>
          </w:p>
        </w:tc>
      </w:tr>
      <w:tr w:rsidR="003C61E4" w:rsidRPr="005D5CBC" w14:paraId="14B670D3" w14:textId="77777777" w:rsidTr="00092790">
        <w:tc>
          <w:tcPr>
            <w:tcW w:w="2568" w:type="pct"/>
            <w:tcBorders>
              <w:top w:val="single" w:sz="4" w:space="0" w:color="000000"/>
              <w:left w:val="single" w:sz="4" w:space="0" w:color="000000"/>
              <w:bottom w:val="single" w:sz="4" w:space="0" w:color="000000"/>
              <w:right w:val="single" w:sz="4" w:space="0" w:color="000000"/>
            </w:tcBorders>
          </w:tcPr>
          <w:p w14:paraId="4BB5DA76" w14:textId="77777777" w:rsidR="003C61E4" w:rsidRPr="005D5CBC" w:rsidRDefault="003C61E4" w:rsidP="00092790">
            <w:pPr>
              <w:rPr>
                <w:rFonts w:asciiTheme="minorHAnsi" w:eastAsia="Calibri" w:hAnsiTheme="minorHAnsi" w:cstheme="minorHAnsi"/>
              </w:rPr>
            </w:pPr>
            <w:sdt>
              <w:sdtPr>
                <w:rPr>
                  <w:rFonts w:asciiTheme="minorHAnsi" w:hAnsiTheme="minorHAnsi" w:cstheme="minorHAnsi"/>
                </w:rPr>
                <w:id w:val="738447341"/>
              </w:sdtPr>
              <w:sdtContent/>
            </w:sdt>
            <w:r w:rsidRPr="005D5CBC">
              <w:rPr>
                <w:rFonts w:asciiTheme="minorHAnsi" w:eastAsia="Calibri" w:hAnsiTheme="minorHAnsi" w:cstheme="minorHAnsi"/>
              </w:rPr>
              <w:t>Σύμφωνα με την 3.7</w:t>
            </w:r>
          </w:p>
        </w:tc>
        <w:tc>
          <w:tcPr>
            <w:tcW w:w="761" w:type="pct"/>
            <w:tcBorders>
              <w:top w:val="single" w:sz="4" w:space="0" w:color="000000"/>
              <w:left w:val="single" w:sz="4" w:space="0" w:color="000000"/>
              <w:bottom w:val="single" w:sz="4" w:space="0" w:color="000000"/>
              <w:right w:val="single" w:sz="4" w:space="0" w:color="000000"/>
            </w:tcBorders>
          </w:tcPr>
          <w:p w14:paraId="1A8AB7A3"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ΝΑΙ</w:t>
            </w:r>
          </w:p>
        </w:tc>
        <w:tc>
          <w:tcPr>
            <w:tcW w:w="759" w:type="pct"/>
            <w:tcBorders>
              <w:top w:val="single" w:sz="4" w:space="0" w:color="000000"/>
              <w:left w:val="single" w:sz="4" w:space="0" w:color="000000"/>
              <w:bottom w:val="single" w:sz="4" w:space="0" w:color="000000"/>
              <w:right w:val="single" w:sz="4" w:space="0" w:color="000000"/>
            </w:tcBorders>
          </w:tcPr>
          <w:p w14:paraId="56B3A8BA" w14:textId="77777777" w:rsidR="003C61E4" w:rsidRPr="005D5CBC" w:rsidRDefault="003C61E4" w:rsidP="00092790">
            <w:pPr>
              <w:rPr>
                <w:rFonts w:asciiTheme="minorHAnsi" w:eastAsia="Calibri" w:hAnsiTheme="minorHAnsi" w:cstheme="minorHAnsi"/>
              </w:rPr>
            </w:pPr>
          </w:p>
        </w:tc>
        <w:tc>
          <w:tcPr>
            <w:tcW w:w="912" w:type="pct"/>
            <w:tcBorders>
              <w:top w:val="single" w:sz="4" w:space="0" w:color="000000"/>
              <w:left w:val="single" w:sz="4" w:space="0" w:color="000000"/>
              <w:bottom w:val="single" w:sz="4" w:space="0" w:color="000000"/>
              <w:right w:val="single" w:sz="4" w:space="0" w:color="000000"/>
            </w:tcBorders>
          </w:tcPr>
          <w:p w14:paraId="455CD078" w14:textId="77777777" w:rsidR="003C61E4" w:rsidRPr="005D5CBC" w:rsidRDefault="003C61E4" w:rsidP="00092790">
            <w:pPr>
              <w:rPr>
                <w:rFonts w:asciiTheme="minorHAnsi" w:eastAsia="Calibri" w:hAnsiTheme="minorHAnsi" w:cstheme="minorHAnsi"/>
              </w:rPr>
            </w:pPr>
          </w:p>
        </w:tc>
      </w:tr>
    </w:tbl>
    <w:p w14:paraId="36131157" w14:textId="77777777" w:rsidR="003C61E4" w:rsidRPr="005D5CBC" w:rsidRDefault="003C61E4" w:rsidP="003C61E4">
      <w:pPr>
        <w:rPr>
          <w:rFonts w:asciiTheme="minorHAnsi" w:hAnsiTheme="minorHAnsi" w:cstheme="minorHAnsi"/>
        </w:rPr>
      </w:pPr>
    </w:p>
    <w:p w14:paraId="148D0369" w14:textId="77777777" w:rsidR="003C61E4" w:rsidRPr="005D5CBC" w:rsidRDefault="003C61E4" w:rsidP="003C61E4">
      <w:pPr>
        <w:pStyle w:val="4"/>
        <w:rPr>
          <w:rFonts w:asciiTheme="minorHAnsi" w:hAnsiTheme="minorHAnsi" w:cstheme="minorHAnsi"/>
        </w:rPr>
      </w:pPr>
      <w:r w:rsidRPr="005D5CBC">
        <w:rPr>
          <w:rFonts w:asciiTheme="minorHAnsi" w:hAnsiTheme="minorHAnsi" w:cstheme="minorHAnsi"/>
        </w:rPr>
        <w:t>ΦΆΣΕΙΣ ΥΛΟΠΟΊΗΣΗΣ - ΧΡΟΝΟΔΙΆΓΡΑΜΜΑ ΥΛΟΠΟΊΗΣΗΣ</w:t>
      </w:r>
    </w:p>
    <w:tbl>
      <w:tblPr>
        <w:tblW w:w="5000" w:type="pct"/>
        <w:tblLook w:val="0000" w:firstRow="0" w:lastRow="0" w:firstColumn="0" w:lastColumn="0" w:noHBand="0" w:noVBand="0"/>
      </w:tblPr>
      <w:tblGrid>
        <w:gridCol w:w="4257"/>
        <w:gridCol w:w="1259"/>
        <w:gridCol w:w="1255"/>
        <w:gridCol w:w="1525"/>
      </w:tblGrid>
      <w:tr w:rsidR="003C61E4" w:rsidRPr="005D5CBC" w14:paraId="67BBA8F8" w14:textId="77777777" w:rsidTr="00092790">
        <w:trPr>
          <w:trHeight w:val="344"/>
        </w:trPr>
        <w:tc>
          <w:tcPr>
            <w:tcW w:w="256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0C88D98"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ΠΡΟΔΙΑΓΡΑΦΗ</w:t>
            </w:r>
          </w:p>
        </w:tc>
        <w:tc>
          <w:tcPr>
            <w:tcW w:w="76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8ECA768"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ΑΠΑΙΤΗΣΗ</w:t>
            </w:r>
          </w:p>
        </w:tc>
        <w:tc>
          <w:tcPr>
            <w:tcW w:w="75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9DF1A8D"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ΑΠΑΝΤΗΣΗ</w:t>
            </w:r>
          </w:p>
        </w:tc>
        <w:tc>
          <w:tcPr>
            <w:tcW w:w="912"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F0A4311"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ΠΑΡΑΠΟΜΠΗ ΤΕΚΜΗΡΙΩΣΗΣ</w:t>
            </w:r>
          </w:p>
        </w:tc>
      </w:tr>
      <w:tr w:rsidR="003C61E4" w:rsidRPr="005D5CBC" w14:paraId="5C7C2056" w14:textId="77777777" w:rsidTr="00092790">
        <w:tc>
          <w:tcPr>
            <w:tcW w:w="2568" w:type="pct"/>
            <w:tcBorders>
              <w:top w:val="single" w:sz="4" w:space="0" w:color="000000"/>
              <w:left w:val="single" w:sz="4" w:space="0" w:color="000000"/>
              <w:bottom w:val="single" w:sz="4" w:space="0" w:color="000000"/>
              <w:right w:val="single" w:sz="4" w:space="0" w:color="000000"/>
            </w:tcBorders>
          </w:tcPr>
          <w:p w14:paraId="254E26B9"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Συνολικό χρονοδιάγραμμα: &lt; =12 μήνες</w:t>
            </w:r>
          </w:p>
        </w:tc>
        <w:tc>
          <w:tcPr>
            <w:tcW w:w="761" w:type="pct"/>
            <w:tcBorders>
              <w:top w:val="single" w:sz="4" w:space="0" w:color="000000"/>
              <w:left w:val="single" w:sz="4" w:space="0" w:color="000000"/>
              <w:bottom w:val="single" w:sz="4" w:space="0" w:color="000000"/>
              <w:right w:val="single" w:sz="4" w:space="0" w:color="000000"/>
            </w:tcBorders>
          </w:tcPr>
          <w:p w14:paraId="4230434D"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ΝΑΙ</w:t>
            </w:r>
          </w:p>
        </w:tc>
        <w:tc>
          <w:tcPr>
            <w:tcW w:w="759" w:type="pct"/>
            <w:tcBorders>
              <w:top w:val="single" w:sz="4" w:space="0" w:color="000000"/>
              <w:left w:val="single" w:sz="4" w:space="0" w:color="000000"/>
              <w:bottom w:val="single" w:sz="4" w:space="0" w:color="000000"/>
              <w:right w:val="single" w:sz="4" w:space="0" w:color="000000"/>
            </w:tcBorders>
          </w:tcPr>
          <w:p w14:paraId="5092AE5F" w14:textId="77777777" w:rsidR="003C61E4" w:rsidRPr="005D5CBC" w:rsidRDefault="003C61E4" w:rsidP="00092790">
            <w:pPr>
              <w:rPr>
                <w:rFonts w:asciiTheme="minorHAnsi" w:eastAsia="Calibri" w:hAnsiTheme="minorHAnsi" w:cstheme="minorHAnsi"/>
              </w:rPr>
            </w:pPr>
          </w:p>
        </w:tc>
        <w:tc>
          <w:tcPr>
            <w:tcW w:w="912" w:type="pct"/>
            <w:tcBorders>
              <w:top w:val="single" w:sz="4" w:space="0" w:color="000000"/>
              <w:left w:val="single" w:sz="4" w:space="0" w:color="000000"/>
              <w:bottom w:val="single" w:sz="4" w:space="0" w:color="000000"/>
              <w:right w:val="single" w:sz="4" w:space="0" w:color="000000"/>
            </w:tcBorders>
          </w:tcPr>
          <w:p w14:paraId="263864B4" w14:textId="77777777" w:rsidR="003C61E4" w:rsidRPr="005D5CBC" w:rsidRDefault="003C61E4" w:rsidP="00092790">
            <w:pPr>
              <w:rPr>
                <w:rFonts w:asciiTheme="minorHAnsi" w:eastAsia="Calibri" w:hAnsiTheme="minorHAnsi" w:cstheme="minorHAnsi"/>
              </w:rPr>
            </w:pPr>
          </w:p>
        </w:tc>
      </w:tr>
      <w:tr w:rsidR="003C61E4" w:rsidRPr="005D5CBC" w14:paraId="3E04BECC" w14:textId="77777777" w:rsidTr="00092790">
        <w:tc>
          <w:tcPr>
            <w:tcW w:w="2568" w:type="pct"/>
            <w:tcBorders>
              <w:top w:val="single" w:sz="4" w:space="0" w:color="000000"/>
              <w:left w:val="single" w:sz="4" w:space="0" w:color="000000"/>
              <w:bottom w:val="single" w:sz="4" w:space="0" w:color="000000"/>
              <w:right w:val="single" w:sz="4" w:space="0" w:color="000000"/>
            </w:tcBorders>
          </w:tcPr>
          <w:p w14:paraId="20F16001"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Φάσεις Υλοποίησης Έργου</w:t>
            </w:r>
          </w:p>
          <w:p w14:paraId="66FCDB41"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Σύμφωνα με την 4.1.2</w:t>
            </w:r>
          </w:p>
        </w:tc>
        <w:tc>
          <w:tcPr>
            <w:tcW w:w="761" w:type="pct"/>
            <w:tcBorders>
              <w:top w:val="single" w:sz="4" w:space="0" w:color="000000"/>
              <w:left w:val="single" w:sz="4" w:space="0" w:color="000000"/>
              <w:bottom w:val="single" w:sz="4" w:space="0" w:color="000000"/>
              <w:right w:val="single" w:sz="4" w:space="0" w:color="000000"/>
            </w:tcBorders>
            <w:vAlign w:val="center"/>
          </w:tcPr>
          <w:p w14:paraId="0D74451A"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ΝΑΙ</w:t>
            </w:r>
          </w:p>
        </w:tc>
        <w:tc>
          <w:tcPr>
            <w:tcW w:w="759" w:type="pct"/>
            <w:tcBorders>
              <w:top w:val="single" w:sz="4" w:space="0" w:color="000000"/>
              <w:left w:val="single" w:sz="4" w:space="0" w:color="000000"/>
              <w:bottom w:val="single" w:sz="4" w:space="0" w:color="000000"/>
              <w:right w:val="single" w:sz="4" w:space="0" w:color="000000"/>
            </w:tcBorders>
          </w:tcPr>
          <w:p w14:paraId="408BACEB" w14:textId="77777777" w:rsidR="003C61E4" w:rsidRPr="005D5CBC" w:rsidRDefault="003C61E4" w:rsidP="00092790">
            <w:pPr>
              <w:rPr>
                <w:rFonts w:asciiTheme="minorHAnsi" w:eastAsia="Calibri" w:hAnsiTheme="minorHAnsi" w:cstheme="minorHAnsi"/>
              </w:rPr>
            </w:pPr>
          </w:p>
        </w:tc>
        <w:tc>
          <w:tcPr>
            <w:tcW w:w="912" w:type="pct"/>
            <w:tcBorders>
              <w:top w:val="single" w:sz="4" w:space="0" w:color="000000"/>
              <w:left w:val="single" w:sz="4" w:space="0" w:color="000000"/>
              <w:bottom w:val="single" w:sz="4" w:space="0" w:color="000000"/>
              <w:right w:val="single" w:sz="4" w:space="0" w:color="000000"/>
            </w:tcBorders>
          </w:tcPr>
          <w:p w14:paraId="49758F3C" w14:textId="77777777" w:rsidR="003C61E4" w:rsidRPr="005D5CBC" w:rsidRDefault="003C61E4" w:rsidP="00092790">
            <w:pPr>
              <w:rPr>
                <w:rFonts w:asciiTheme="minorHAnsi" w:eastAsia="Calibri" w:hAnsiTheme="minorHAnsi" w:cstheme="minorHAnsi"/>
              </w:rPr>
            </w:pPr>
          </w:p>
        </w:tc>
      </w:tr>
    </w:tbl>
    <w:p w14:paraId="57187552" w14:textId="77777777" w:rsidR="003C61E4" w:rsidRPr="005D5CBC" w:rsidRDefault="003C61E4" w:rsidP="003C61E4">
      <w:pPr>
        <w:rPr>
          <w:rFonts w:asciiTheme="minorHAnsi" w:eastAsia="Verdana" w:hAnsiTheme="minorHAnsi" w:cstheme="minorHAnsi"/>
        </w:rPr>
      </w:pPr>
    </w:p>
    <w:p w14:paraId="6059A321" w14:textId="77777777" w:rsidR="003C61E4" w:rsidRPr="005D5CBC" w:rsidRDefault="003C61E4" w:rsidP="003C61E4">
      <w:pPr>
        <w:rPr>
          <w:rFonts w:asciiTheme="minorHAnsi" w:eastAsia="Verdana" w:hAnsiTheme="minorHAnsi" w:cstheme="minorHAnsi"/>
        </w:rPr>
      </w:pPr>
    </w:p>
    <w:p w14:paraId="69D408BF" w14:textId="77777777" w:rsidR="003C61E4" w:rsidRPr="005D5CBC" w:rsidRDefault="003C61E4" w:rsidP="003C61E4">
      <w:pPr>
        <w:pStyle w:val="4"/>
        <w:rPr>
          <w:rFonts w:asciiTheme="minorHAnsi" w:hAnsiTheme="minorHAnsi" w:cstheme="minorHAnsi"/>
        </w:rPr>
      </w:pPr>
      <w:r w:rsidRPr="005D5CBC">
        <w:rPr>
          <w:rFonts w:asciiTheme="minorHAnsi" w:hAnsiTheme="minorHAnsi" w:cstheme="minorHAnsi"/>
        </w:rPr>
        <w:t>ΠΡΌΤΥΠΑ ΔΙΑΣΦΆΛΙΣΗΣ ΠΟΙΌΤΗΤΑΣ</w:t>
      </w:r>
    </w:p>
    <w:tbl>
      <w:tblPr>
        <w:tblW w:w="5000" w:type="pct"/>
        <w:tblLook w:val="0000" w:firstRow="0" w:lastRow="0" w:firstColumn="0" w:lastColumn="0" w:noHBand="0" w:noVBand="0"/>
      </w:tblPr>
      <w:tblGrid>
        <w:gridCol w:w="4257"/>
        <w:gridCol w:w="1259"/>
        <w:gridCol w:w="1255"/>
        <w:gridCol w:w="1525"/>
      </w:tblGrid>
      <w:tr w:rsidR="003C61E4" w:rsidRPr="005D5CBC" w14:paraId="205CE8E2" w14:textId="77777777" w:rsidTr="00092790">
        <w:trPr>
          <w:trHeight w:val="344"/>
        </w:trPr>
        <w:tc>
          <w:tcPr>
            <w:tcW w:w="256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6606679"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ΠΡΟΔΙΑΓΡΑΦΗ</w:t>
            </w:r>
          </w:p>
        </w:tc>
        <w:tc>
          <w:tcPr>
            <w:tcW w:w="76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B47F6B1"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ΑΠΑΙΤΗΣΗ</w:t>
            </w:r>
          </w:p>
        </w:tc>
        <w:tc>
          <w:tcPr>
            <w:tcW w:w="75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2CFA9C2"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ΑΠΑΝΤΗΣΗ</w:t>
            </w:r>
          </w:p>
        </w:tc>
        <w:tc>
          <w:tcPr>
            <w:tcW w:w="912"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3B05FEE"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ΠΑΡΑΠΟΜΠΗ ΤΕΚΜΗΡΙΩΣΗΣ</w:t>
            </w:r>
          </w:p>
        </w:tc>
      </w:tr>
      <w:tr w:rsidR="003C61E4" w:rsidRPr="005D5CBC" w14:paraId="5605E704" w14:textId="77777777" w:rsidTr="00092790">
        <w:tc>
          <w:tcPr>
            <w:tcW w:w="2568" w:type="pct"/>
            <w:tcBorders>
              <w:top w:val="single" w:sz="4" w:space="0" w:color="000000"/>
              <w:left w:val="single" w:sz="4" w:space="0" w:color="000000"/>
              <w:bottom w:val="single" w:sz="4" w:space="0" w:color="000000"/>
              <w:right w:val="single" w:sz="4" w:space="0" w:color="000000"/>
            </w:tcBorders>
          </w:tcPr>
          <w:p w14:paraId="275EDB27" w14:textId="77777777" w:rsidR="003C61E4" w:rsidRPr="005D5CBC" w:rsidRDefault="003C61E4" w:rsidP="00092790">
            <w:pPr>
              <w:rPr>
                <w:rFonts w:asciiTheme="minorHAnsi" w:eastAsia="Calibri" w:hAnsiTheme="minorHAnsi" w:cstheme="minorHAnsi"/>
              </w:rPr>
            </w:pPr>
            <w:sdt>
              <w:sdtPr>
                <w:rPr>
                  <w:rFonts w:asciiTheme="minorHAnsi" w:hAnsiTheme="minorHAnsi" w:cstheme="minorHAnsi"/>
                </w:rPr>
                <w:id w:val="499782620"/>
              </w:sdtPr>
              <w:sdtContent/>
            </w:sdt>
            <w:r w:rsidRPr="005D5CBC">
              <w:rPr>
                <w:rFonts w:asciiTheme="minorHAnsi" w:eastAsia="Calibri" w:hAnsiTheme="minorHAnsi" w:cstheme="minorHAnsi"/>
              </w:rPr>
              <w:t>Οι οικονομικοί φορείς για την παρούσα διαδικασία σύναψης σύμβασης οφείλουν να διαθέτουν εν ισχύ πιστοποιημένο σύστημα διασφάλισης ποιότητας με βάση το πρότυπο ISO 27001:2013 ή ισοδύναμο ή άλλο Φορέα Πιστοποίησης, διαπιστευμένο από τον ΕΣΥΔ ή ισότιμο οργανισμό.</w:t>
            </w:r>
          </w:p>
        </w:tc>
        <w:tc>
          <w:tcPr>
            <w:tcW w:w="761" w:type="pct"/>
            <w:tcBorders>
              <w:top w:val="single" w:sz="4" w:space="0" w:color="000000"/>
              <w:left w:val="single" w:sz="4" w:space="0" w:color="000000"/>
              <w:bottom w:val="single" w:sz="4" w:space="0" w:color="000000"/>
              <w:right w:val="single" w:sz="4" w:space="0" w:color="000000"/>
            </w:tcBorders>
            <w:vAlign w:val="center"/>
          </w:tcPr>
          <w:p w14:paraId="7D0A31B8" w14:textId="77777777" w:rsidR="003C61E4" w:rsidRPr="005D5CBC" w:rsidRDefault="003C61E4" w:rsidP="00092790">
            <w:pPr>
              <w:rPr>
                <w:rFonts w:asciiTheme="minorHAnsi" w:eastAsia="Calibri" w:hAnsiTheme="minorHAnsi" w:cstheme="minorHAnsi"/>
              </w:rPr>
            </w:pPr>
            <w:r w:rsidRPr="005D5CBC">
              <w:rPr>
                <w:rFonts w:asciiTheme="minorHAnsi" w:eastAsia="Calibri" w:hAnsiTheme="minorHAnsi" w:cstheme="minorHAnsi"/>
              </w:rPr>
              <w:t>ΝΑΙ</w:t>
            </w:r>
          </w:p>
        </w:tc>
        <w:tc>
          <w:tcPr>
            <w:tcW w:w="759" w:type="pct"/>
            <w:tcBorders>
              <w:top w:val="single" w:sz="4" w:space="0" w:color="000000"/>
              <w:left w:val="single" w:sz="4" w:space="0" w:color="000000"/>
              <w:bottom w:val="single" w:sz="4" w:space="0" w:color="000000"/>
              <w:right w:val="single" w:sz="4" w:space="0" w:color="000000"/>
            </w:tcBorders>
          </w:tcPr>
          <w:p w14:paraId="0B2255C9" w14:textId="77777777" w:rsidR="003C61E4" w:rsidRPr="005D5CBC" w:rsidRDefault="003C61E4" w:rsidP="00092790">
            <w:pPr>
              <w:rPr>
                <w:rFonts w:asciiTheme="minorHAnsi" w:eastAsia="Calibri" w:hAnsiTheme="minorHAnsi" w:cstheme="minorHAnsi"/>
              </w:rPr>
            </w:pPr>
          </w:p>
        </w:tc>
        <w:tc>
          <w:tcPr>
            <w:tcW w:w="912" w:type="pct"/>
            <w:tcBorders>
              <w:top w:val="single" w:sz="4" w:space="0" w:color="000000"/>
              <w:left w:val="single" w:sz="4" w:space="0" w:color="000000"/>
              <w:bottom w:val="single" w:sz="4" w:space="0" w:color="000000"/>
              <w:right w:val="single" w:sz="4" w:space="0" w:color="000000"/>
            </w:tcBorders>
          </w:tcPr>
          <w:p w14:paraId="3F41AFE6" w14:textId="77777777" w:rsidR="003C61E4" w:rsidRPr="005D5CBC" w:rsidRDefault="003C61E4" w:rsidP="00092790">
            <w:pPr>
              <w:rPr>
                <w:rFonts w:asciiTheme="minorHAnsi" w:eastAsia="Calibri" w:hAnsiTheme="minorHAnsi" w:cstheme="minorHAnsi"/>
              </w:rPr>
            </w:pPr>
          </w:p>
        </w:tc>
      </w:tr>
    </w:tbl>
    <w:p w14:paraId="3B7C63D6" w14:textId="77777777" w:rsidR="003C61E4" w:rsidRPr="005D5CBC" w:rsidRDefault="003C61E4" w:rsidP="003C61E4">
      <w:pPr>
        <w:widowControl w:val="0"/>
        <w:rPr>
          <w:rFonts w:asciiTheme="minorHAnsi" w:eastAsia="Calibri" w:hAnsiTheme="minorHAnsi" w:cstheme="minorHAnsi"/>
          <w:szCs w:val="22"/>
        </w:rPr>
      </w:pPr>
    </w:p>
    <w:p w14:paraId="2E0EEB59" w14:textId="77777777" w:rsidR="003C61E4" w:rsidRPr="005D5CBC" w:rsidRDefault="003C61E4" w:rsidP="003C61E4">
      <w:pPr>
        <w:suppressAutoHyphens w:val="0"/>
        <w:spacing w:after="0"/>
        <w:jc w:val="left"/>
        <w:rPr>
          <w:rFonts w:asciiTheme="minorHAnsi" w:eastAsia="Calibri" w:hAnsiTheme="minorHAnsi" w:cstheme="minorHAnsi"/>
          <w:szCs w:val="22"/>
        </w:rPr>
      </w:pPr>
      <w:r w:rsidRPr="005D5CBC">
        <w:rPr>
          <w:rFonts w:asciiTheme="minorHAnsi" w:eastAsia="Calibri" w:hAnsiTheme="minorHAnsi" w:cstheme="minorHAnsi"/>
          <w:szCs w:val="22"/>
        </w:rPr>
        <w:br w:type="page"/>
      </w:r>
    </w:p>
    <w:p w14:paraId="4B9F8D74" w14:textId="77777777" w:rsidR="00394E98" w:rsidRDefault="00394E98"/>
    <w:sectPr w:rsidR="00394E9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altName w:val="Tahoma"/>
    <w:panose1 w:val="020B0604030504040204"/>
    <w:charset w:val="A1"/>
    <w:family w:val="swiss"/>
    <w:pitch w:val="variable"/>
    <w:sig w:usb0="E1002EFF" w:usb1="C000605B" w:usb2="00000029" w:usb3="00000000" w:csb0="000101FF" w:csb1="00000000"/>
  </w:font>
  <w:font w:name="Noto Sans Symbols">
    <w:altName w:val="Calibri"/>
    <w:charset w:val="00"/>
    <w:family w:val="auto"/>
    <w:pitch w:val="default"/>
  </w:font>
  <w:font w:name="Monotype Sorts">
    <w:altName w:val="Symbol"/>
    <w:panose1 w:val="00000000000000000000"/>
    <w:charset w:val="02"/>
    <w:family w:val="auto"/>
    <w:notTrueType/>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A1"/>
    <w:family w:val="swiss"/>
    <w:pitch w:val="variable"/>
    <w:sig w:usb0="E4002EFF" w:usb1="C200247B" w:usb2="00000009" w:usb3="00000000" w:csb0="000001FF" w:csb1="00000000"/>
  </w:font>
  <w:font w:name="OpenSymbol">
    <w:charset w:val="00"/>
    <w:family w:val="auto"/>
    <w:pitch w:val="variable"/>
    <w:sig w:usb0="800000AF" w:usb1="1001ECEA" w:usb2="00000000" w:usb3="00000000" w:csb0="80000001" w:csb1="00000000"/>
  </w:font>
  <w:font w:name="Angsana New">
    <w:panose1 w:val="02020603050405020304"/>
    <w:charset w:val="DE"/>
    <w:family w:val="roman"/>
    <w:pitch w:val="variable"/>
    <w:sig w:usb0="81000003" w:usb1="00000000" w:usb2="00000000" w:usb3="00000000" w:csb0="00010001" w:csb1="00000000"/>
  </w:font>
  <w:font w:name="MS Mincho">
    <w:altName w:val="MS Mincho"/>
    <w:panose1 w:val="02020609040205080304"/>
    <w:charset w:val="80"/>
    <w:family w:val="modern"/>
    <w:pitch w:val="fixed"/>
    <w:sig w:usb0="E00002FF" w:usb1="6AC7FDFB" w:usb2="08000012" w:usb3="00000000" w:csb0="0002009F" w:csb1="00000000"/>
  </w:font>
  <w:font w:name="Liberation Sans">
    <w:altName w:val="Calibri"/>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CG Times">
    <w:altName w:val="Times New Roman"/>
    <w:charset w:val="00"/>
    <w:family w:val="roman"/>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Noto Sans CJK SC">
    <w:charset w:val="00"/>
    <w:family w:val="roman"/>
    <w:pitch w:val="default"/>
  </w:font>
  <w:font w:name="Lohit Devanagari">
    <w:altName w:val="Times New Roman"/>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00"/>
    <w:family w:val="roman"/>
    <w:pitch w:val="variable"/>
    <w:sig w:usb0="E0000AFF" w:usb1="500078FF" w:usb2="00000021" w:usb3="00000000" w:csb0="000001BF" w:csb1="00000000"/>
  </w:font>
  <w:font w:name="Source Han Sans CN Regular">
    <w:altName w:val="Cambria"/>
    <w:panose1 w:val="00000000000000000000"/>
    <w:charset w:val="00"/>
    <w:family w:val="roman"/>
    <w:notTrueType/>
    <w:pitch w:val="default"/>
    <w:sig w:usb0="00000003" w:usb1="00000000" w:usb2="00000000" w:usb3="00000000" w:csb0="00000001" w:csb1="00000000"/>
  </w:font>
  <w:font w:name="Microsoft Sans Serif">
    <w:panose1 w:val="020B0604020202020204"/>
    <w:charset w:val="A1"/>
    <w:family w:val="swiss"/>
    <w:pitch w:val="variable"/>
    <w:sig w:usb0="E5002EFF" w:usb1="C000605B" w:usb2="00000029" w:usb3="00000000" w:csb0="000101FF" w:csb1="00000000"/>
  </w:font>
  <w:font w:name="EUAlbertina">
    <w:altName w:val="Times New Roman"/>
    <w:panose1 w:val="00000000000000000000"/>
    <w:charset w:val="EE"/>
    <w:family w:val="auto"/>
    <w:notTrueType/>
    <w:pitch w:val="default"/>
    <w:sig w:usb0="00000087" w:usb1="00000000" w:usb2="00000000" w:usb3="00000000" w:csb0="0000000B" w:csb1="00000000"/>
  </w:font>
  <w:font w:name="Helvetica">
    <w:panose1 w:val="020B0504020202020204"/>
    <w:charset w:val="00"/>
    <w:family w:val="swiss"/>
    <w:notTrueType/>
    <w:pitch w:val="variable"/>
    <w:sig w:usb0="00000003" w:usb1="00000000" w:usb2="00000000" w:usb3="00000000" w:csb0="00000001" w:csb1="00000000"/>
  </w:font>
  <w:font w:name="Corporate S">
    <w:altName w:val="Calibri"/>
    <w:panose1 w:val="00000000000000000000"/>
    <w:charset w:val="00"/>
    <w:family w:val="swiss"/>
    <w:notTrueType/>
    <w:pitch w:val="default"/>
    <w:sig w:usb0="00000003" w:usb1="00000000" w:usb2="00000000" w:usb3="00000000" w:csb0="00000001" w:csb1="00000000"/>
  </w:font>
  <w:font w:name="Univers LT">
    <w:altName w:val="Arial"/>
    <w:panose1 w:val="00000000000000000000"/>
    <w:charset w:val="00"/>
    <w:family w:val="swiss"/>
    <w:notTrueType/>
    <w:pitch w:val="default"/>
    <w:sig w:usb0="00000003" w:usb1="00000000" w:usb2="00000000" w:usb3="00000000" w:csb0="00000001" w:csb1="00000000"/>
  </w:font>
  <w:font w:name="font395">
    <w:altName w:val="Times New Roman"/>
    <w:charset w:val="A1"/>
    <w:family w:val="auto"/>
    <w:pitch w:val="variable"/>
  </w:font>
  <w:font w:name="MS Reference Sans Serif">
    <w:panose1 w:val="020B0604030504040204"/>
    <w:charset w:val="A1"/>
    <w:family w:val="swiss"/>
    <w:pitch w:val="variable"/>
    <w:sig w:usb0="20000287" w:usb1="00000000" w:usb2="00000000" w:usb3="00000000" w:csb0="0000019F" w:csb1="00000000"/>
  </w:font>
  <w:font w:name="Myriad Pro">
    <w:altName w:val="Segoe UI"/>
    <w:charset w:val="00"/>
    <w:family w:val="auto"/>
    <w:pitch w:val="variable"/>
    <w:sig w:usb0="00000001" w:usb1="00000001" w:usb2="00000000" w:usb3="00000000" w:csb0="0000019F" w:csb1="00000000"/>
  </w:font>
  <w:font w:name="Myriad Pro Bold Condensed">
    <w:charset w:val="00"/>
    <w:family w:val="auto"/>
    <w:pitch w:val="variable"/>
    <w:sig w:usb0="00000001" w:usb1="00000001" w:usb2="00000000" w:usb3="00000000" w:csb0="0000019F" w:csb1="00000000"/>
  </w:font>
  <w:font w:name="Myriad Pro Condensed">
    <w:charset w:val="00"/>
    <w:family w:val="auto"/>
    <w:pitch w:val="variable"/>
    <w:sig w:usb0="00000001" w:usb1="00000001" w:usb2="00000000" w:usb3="00000000" w:csb0="0000019F" w:csb1="00000000"/>
  </w:font>
  <w:font w:name="Lucida Sans Unicode">
    <w:panose1 w:val="020B0602030504020204"/>
    <w:charset w:val="A1"/>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D7824434"/>
    <w:lvl w:ilvl="0">
      <w:start w:val="1"/>
      <w:numFmt w:val="bullet"/>
      <w:pStyle w:val="ListBulletLevel2"/>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8572D1FC"/>
    <w:lvl w:ilvl="0">
      <w:start w:val="1"/>
      <w:numFmt w:val="bullet"/>
      <w:pStyle w:val="a"/>
      <w:lvlText w:val=""/>
      <w:lvlJc w:val="left"/>
      <w:pPr>
        <w:tabs>
          <w:tab w:val="num" w:pos="926"/>
        </w:tabs>
        <w:ind w:left="926"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00002"/>
    <w:multiLevelType w:val="singleLevel"/>
    <w:tmpl w:val="00000002"/>
    <w:name w:val="WW8Num2"/>
    <w:lvl w:ilvl="0">
      <w:start w:val="1"/>
      <w:numFmt w:val="bullet"/>
      <w:pStyle w:val="21"/>
      <w:lvlText w:val=""/>
      <w:lvlJc w:val="left"/>
      <w:pPr>
        <w:tabs>
          <w:tab w:val="num" w:pos="643"/>
        </w:tabs>
        <w:ind w:left="643" w:hanging="360"/>
      </w:pPr>
      <w:rPr>
        <w:rFonts w:ascii="Symbol" w:hAnsi="Symbol" w:cs="Symbol"/>
        <w:lang w:val="el-GR"/>
      </w:rPr>
    </w:lvl>
  </w:abstractNum>
  <w:abstractNum w:abstractNumId="4"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5"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6" w15:restartNumberingAfterBreak="0">
    <w:nsid w:val="0000000A"/>
    <w:multiLevelType w:val="singleLevel"/>
    <w:tmpl w:val="0000000A"/>
    <w:name w:val="WW8Num10"/>
    <w:lvl w:ilvl="0">
      <w:start w:val="1"/>
      <w:numFmt w:val="bullet"/>
      <w:lvlText w:val=""/>
      <w:lvlJc w:val="left"/>
      <w:pPr>
        <w:tabs>
          <w:tab w:val="num" w:pos="0"/>
        </w:tabs>
        <w:ind w:left="1440" w:hanging="360"/>
      </w:pPr>
      <w:rPr>
        <w:rFonts w:ascii="Symbol" w:hAnsi="Symbol" w:cs="Symbol"/>
        <w:kern w:val="1"/>
        <w:shd w:val="clear" w:color="auto" w:fill="C0C0C0"/>
        <w:lang w:val="el-GR"/>
      </w:rPr>
    </w:lvl>
  </w:abstractNum>
  <w:abstractNum w:abstractNumId="7"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8" w15:restartNumberingAfterBreak="0">
    <w:nsid w:val="030210CB"/>
    <w:multiLevelType w:val="hybridMultilevel"/>
    <w:tmpl w:val="9DB24F3C"/>
    <w:lvl w:ilvl="0" w:tplc="3AEE1704">
      <w:start w:val="1"/>
      <w:numFmt w:val="bullet"/>
      <w:pStyle w:val="Bullet1"/>
      <w:lvlText w:val=""/>
      <w:lvlJc w:val="left"/>
      <w:pPr>
        <w:ind w:left="720" w:hanging="360"/>
      </w:pPr>
      <w:rPr>
        <w:rFonts w:ascii="Symbol" w:hAnsi="Symbol" w:hint="default"/>
        <w:sz w:val="20"/>
        <w:szCs w:val="2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09CB6FCA"/>
    <w:multiLevelType w:val="hybridMultilevel"/>
    <w:tmpl w:val="F53E1392"/>
    <w:lvl w:ilvl="0" w:tplc="FFFFFFFF">
      <w:start w:val="1"/>
      <w:numFmt w:val="decimal"/>
      <w:pStyle w:val="A32233"/>
      <w:lvlText w:val="A.3.2.2.3.3.(%1)."/>
      <w:lvlJc w:val="left"/>
      <w:pPr>
        <w:tabs>
          <w:tab w:val="num" w:pos="2520"/>
        </w:tabs>
        <w:ind w:left="0" w:firstLine="0"/>
      </w:pPr>
      <w:rPr>
        <w:rFonts w:hint="default"/>
        <w:b/>
        <w:i w:val="0"/>
        <w:color w:val="80808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BC0744C"/>
    <w:multiLevelType w:val="hybridMultilevel"/>
    <w:tmpl w:val="84346394"/>
    <w:styleLink w:val="Style155311"/>
    <w:lvl w:ilvl="0" w:tplc="8626BFD0">
      <w:start w:val="1"/>
      <w:numFmt w:val="bullet"/>
      <w:lvlText w:val=""/>
      <w:lvlJc w:val="left"/>
      <w:pPr>
        <w:ind w:left="1440" w:hanging="720"/>
      </w:pPr>
      <w:rPr>
        <w:rFonts w:ascii="Symbol" w:hAnsi="Symbol" w:hint="default"/>
        <w:color w:val="auto"/>
      </w:rPr>
    </w:lvl>
    <w:lvl w:ilvl="1" w:tplc="04080003">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1" w15:restartNumberingAfterBreak="0">
    <w:nsid w:val="119827FE"/>
    <w:multiLevelType w:val="hybridMultilevel"/>
    <w:tmpl w:val="EB223DE4"/>
    <w:styleLink w:val="Style1553112"/>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A4101C"/>
    <w:multiLevelType w:val="hybridMultilevel"/>
    <w:tmpl w:val="FDB00060"/>
    <w:styleLink w:val="Style172221"/>
    <w:lvl w:ilvl="0" w:tplc="0408000F">
      <w:start w:val="1"/>
      <w:numFmt w:val="decimal"/>
      <w:lvlText w:val="%1."/>
      <w:lvlJc w:val="left"/>
      <w:pPr>
        <w:ind w:left="720" w:hanging="360"/>
      </w:pPr>
      <w:rPr>
        <w:rFonts w:cs="Times New Roman" w:hint="default"/>
      </w:rPr>
    </w:lvl>
    <w:lvl w:ilvl="1" w:tplc="C01698D8">
      <w:numFmt w:val="bullet"/>
      <w:lvlText w:val="-"/>
      <w:lvlJc w:val="left"/>
      <w:pPr>
        <w:ind w:left="1440" w:hanging="360"/>
      </w:pPr>
      <w:rPr>
        <w:rFonts w:ascii="Calibri" w:eastAsia="Times New Roman" w:hAnsi="Calibri" w:cs="Calibri" w:hint="default"/>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3" w15:restartNumberingAfterBreak="0">
    <w:nsid w:val="14AE0C93"/>
    <w:multiLevelType w:val="hybridMultilevel"/>
    <w:tmpl w:val="A516B2BA"/>
    <w:styleLink w:val="Style15531121"/>
    <w:lvl w:ilvl="0" w:tplc="209A261C">
      <w:start w:val="1"/>
      <w:numFmt w:val="bullet"/>
      <w:lvlText w:val="-"/>
      <w:lvlJc w:val="left"/>
      <w:pPr>
        <w:ind w:left="1193" w:hanging="360"/>
      </w:pPr>
      <w:rPr>
        <w:rFonts w:ascii="Tahoma" w:hAnsi="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930CC1"/>
    <w:multiLevelType w:val="hybridMultilevel"/>
    <w:tmpl w:val="31D2C412"/>
    <w:lvl w:ilvl="0" w:tplc="77DCCFE2">
      <w:start w:val="1"/>
      <w:numFmt w:val="bullet"/>
      <w:pStyle w:val="ListDisc"/>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963561"/>
    <w:multiLevelType w:val="hybridMultilevel"/>
    <w:tmpl w:val="55786BB6"/>
    <w:lvl w:ilvl="0" w:tplc="BF4EBC2C">
      <w:numFmt w:val="bullet"/>
      <w:pStyle w:val="MyBullet"/>
      <w:lvlText w:val="•"/>
      <w:lvlJc w:val="left"/>
      <w:pPr>
        <w:ind w:left="720" w:hanging="72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61D047C"/>
    <w:multiLevelType w:val="multilevel"/>
    <w:tmpl w:val="8EA4D588"/>
    <w:styleLink w:val="1"/>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520" w:hanging="360"/>
      </w:pPr>
      <w:rPr>
        <w:rFonts w:ascii="Symbol" w:hAnsi="Symbol"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49A6130"/>
    <w:multiLevelType w:val="hybridMultilevel"/>
    <w:tmpl w:val="87042F8A"/>
    <w:lvl w:ilvl="0" w:tplc="FFFFFFFF">
      <w:start w:val="1"/>
      <w:numFmt w:val="bullet"/>
      <w:pStyle w:val="-1"/>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FC1869"/>
    <w:multiLevelType w:val="hybridMultilevel"/>
    <w:tmpl w:val="2FB23448"/>
    <w:styleLink w:val="Style15531111"/>
    <w:lvl w:ilvl="0" w:tplc="209A261C">
      <w:start w:val="1"/>
      <w:numFmt w:val="bullet"/>
      <w:lvlText w:val="-"/>
      <w:lvlJc w:val="left"/>
      <w:pPr>
        <w:ind w:left="1193" w:hanging="360"/>
      </w:pPr>
      <w:rPr>
        <w:rFonts w:ascii="Tahoma" w:hAnsi="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094F6D"/>
    <w:multiLevelType w:val="multilevel"/>
    <w:tmpl w:val="8430CBAC"/>
    <w:lvl w:ilvl="0">
      <w:start w:val="1"/>
      <w:numFmt w:val="bullet"/>
      <w:pStyle w:val="bodybulletingChar"/>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5ED83C08"/>
    <w:multiLevelType w:val="hybridMultilevel"/>
    <w:tmpl w:val="6FD6F8D0"/>
    <w:styleLink w:val="Style1553113"/>
    <w:lvl w:ilvl="0" w:tplc="209A261C">
      <w:start w:val="1"/>
      <w:numFmt w:val="bullet"/>
      <w:lvlText w:val="-"/>
      <w:lvlJc w:val="left"/>
      <w:pPr>
        <w:ind w:left="1193" w:hanging="360"/>
      </w:pPr>
      <w:rPr>
        <w:rFonts w:ascii="Tahoma" w:hAnsi="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4B1185"/>
    <w:multiLevelType w:val="multilevel"/>
    <w:tmpl w:val="8EA4D588"/>
    <w:lvl w:ilvl="0">
      <w:start w:val="1"/>
      <w:numFmt w:val="decimal"/>
      <w:pStyle w:va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862"/>
        </w:tabs>
        <w:ind w:left="862" w:hanging="720"/>
      </w:pPr>
    </w:lvl>
    <w:lvl w:ilvl="3">
      <w:start w:val="1"/>
      <w:numFmt w:val="bullet"/>
      <w:lvlText w:val=""/>
      <w:lvlJc w:val="left"/>
      <w:pPr>
        <w:ind w:left="2520" w:hanging="360"/>
      </w:pPr>
      <w:rPr>
        <w:rFonts w:ascii="Symbol" w:hAnsi="Symbol"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63C2427C"/>
    <w:multiLevelType w:val="hybridMultilevel"/>
    <w:tmpl w:val="80B06C3C"/>
    <w:lvl w:ilvl="0" w:tplc="04080001">
      <w:start w:val="1"/>
      <w:numFmt w:val="decimal"/>
      <w:pStyle w:val="Num"/>
      <w:lvlText w:val="%1."/>
      <w:lvlJc w:val="left"/>
      <w:pPr>
        <w:tabs>
          <w:tab w:val="num" w:pos="360"/>
        </w:tabs>
        <w:ind w:left="360" w:hanging="360"/>
      </w:pPr>
      <w:rPr>
        <w:rFont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DF44E3"/>
    <w:multiLevelType w:val="hybridMultilevel"/>
    <w:tmpl w:val="F49E11FA"/>
    <w:styleLink w:val="Style1553111"/>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6E236D"/>
    <w:multiLevelType w:val="multilevel"/>
    <w:tmpl w:val="AB100054"/>
    <w:lvl w:ilvl="0">
      <w:start w:val="1"/>
      <w:numFmt w:val="bullet"/>
      <w:pStyle w:val="figureFooter"/>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2D80F98"/>
    <w:multiLevelType w:val="hybridMultilevel"/>
    <w:tmpl w:val="D41847AA"/>
    <w:styleLink w:val="Style1722221"/>
    <w:lvl w:ilvl="0" w:tplc="209A261C">
      <w:start w:val="1"/>
      <w:numFmt w:val="bullet"/>
      <w:lvlText w:val="-"/>
      <w:lvlJc w:val="left"/>
      <w:pPr>
        <w:ind w:left="1193" w:hanging="360"/>
      </w:pPr>
      <w:rPr>
        <w:rFonts w:ascii="Tahoma" w:hAnsi="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064136"/>
    <w:multiLevelType w:val="multilevel"/>
    <w:tmpl w:val="1034F844"/>
    <w:lvl w:ilvl="0">
      <w:start w:val="1"/>
      <w:numFmt w:val="decimal"/>
      <w:pStyle w:val="O-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AE73A34"/>
    <w:multiLevelType w:val="hybridMultilevel"/>
    <w:tmpl w:val="3C8E5F08"/>
    <w:styleLink w:val="Style172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151A1F"/>
    <w:multiLevelType w:val="multilevel"/>
    <w:tmpl w:val="0408001D"/>
    <w:styleLink w:val="Style2"/>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C715980"/>
    <w:multiLevelType w:val="singleLevel"/>
    <w:tmpl w:val="8950517A"/>
    <w:lvl w:ilvl="0">
      <w:start w:val="1"/>
      <w:numFmt w:val="bullet"/>
      <w:pStyle w:val="-"/>
      <w:lvlText w:val=""/>
      <w:lvlJc w:val="left"/>
      <w:pPr>
        <w:tabs>
          <w:tab w:val="num" w:pos="360"/>
        </w:tabs>
        <w:ind w:left="360" w:hanging="360"/>
      </w:pPr>
      <w:rPr>
        <w:rFonts w:ascii="Monotype Sorts" w:hAnsi="Monotype Sorts" w:hint="default"/>
        <w:color w:val="C0C0C0"/>
      </w:rPr>
    </w:lvl>
  </w:abstractNum>
  <w:num w:numId="1">
    <w:abstractNumId w:val="2"/>
  </w:num>
  <w:num w:numId="2">
    <w:abstractNumId w:val="3"/>
  </w:num>
  <w:num w:numId="3">
    <w:abstractNumId w:val="5"/>
  </w:num>
  <w:num w:numId="4">
    <w:abstractNumId w:val="21"/>
  </w:num>
  <w:num w:numId="5">
    <w:abstractNumId w:val="28"/>
  </w:num>
  <w:num w:numId="6">
    <w:abstractNumId w:val="22"/>
  </w:num>
  <w:num w:numId="7">
    <w:abstractNumId w:val="15"/>
  </w:num>
  <w:num w:numId="8">
    <w:abstractNumId w:val="26"/>
  </w:num>
  <w:num w:numId="9">
    <w:abstractNumId w:val="8"/>
  </w:num>
  <w:num w:numId="10">
    <w:abstractNumId w:val="18"/>
  </w:num>
  <w:num w:numId="11">
    <w:abstractNumId w:val="20"/>
  </w:num>
  <w:num w:numId="12">
    <w:abstractNumId w:val="25"/>
  </w:num>
  <w:num w:numId="13">
    <w:abstractNumId w:val="13"/>
  </w:num>
  <w:num w:numId="14">
    <w:abstractNumId w:val="27"/>
  </w:num>
  <w:num w:numId="15">
    <w:abstractNumId w:val="11"/>
  </w:num>
  <w:num w:numId="16">
    <w:abstractNumId w:val="23"/>
  </w:num>
  <w:num w:numId="17">
    <w:abstractNumId w:val="10"/>
  </w:num>
  <w:num w:numId="18">
    <w:abstractNumId w:val="12"/>
  </w:num>
  <w:num w:numId="19">
    <w:abstractNumId w:val="16"/>
  </w:num>
  <w:num w:numId="20">
    <w:abstractNumId w:val="14"/>
  </w:num>
  <w:num w:numId="21">
    <w:abstractNumId w:val="24"/>
  </w:num>
  <w:num w:numId="22">
    <w:abstractNumId w:val="19"/>
  </w:num>
  <w:num w:numId="23">
    <w:abstractNumId w:val="0"/>
  </w:num>
  <w:num w:numId="24">
    <w:abstractNumId w:val="29"/>
  </w:num>
  <w:num w:numId="25">
    <w:abstractNumId w:val="1"/>
  </w:num>
  <w:num w:numId="26">
    <w:abstractNumId w:val="17"/>
  </w:num>
  <w:num w:numId="27">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F1D"/>
    <w:rsid w:val="00014F1D"/>
    <w:rsid w:val="00394E98"/>
    <w:rsid w:val="003C61E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AB53B4-E73C-4559-BB65-53C19D4B7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C61E4"/>
    <w:pPr>
      <w:suppressAutoHyphens/>
      <w:spacing w:after="120" w:line="240" w:lineRule="auto"/>
      <w:jc w:val="both"/>
    </w:pPr>
    <w:rPr>
      <w:rFonts w:ascii="Calibri" w:eastAsia="Times New Roman" w:hAnsi="Calibri" w:cs="Calibri"/>
      <w:szCs w:val="24"/>
      <w:lang w:eastAsia="ar-SA"/>
    </w:rPr>
  </w:style>
  <w:style w:type="paragraph" w:styleId="10">
    <w:name w:val="heading 1"/>
    <w:aliases w:val="H1 Char,H1,Head1,Heading apps,h1,BMS Heading 1,H11,H12,H13,H14,H15,H16,H17,Outline1,Level 1 Topic Heading,Header1,Heading 1-ERI,l1,Head 1 (Chapter heading),Head 1,Head 11,Head 12,Head 111,Head 13,Head 112,Head 14,Head 113,Head 15,Head 114"/>
    <w:basedOn w:val="a0"/>
    <w:next w:val="a0"/>
    <w:link w:val="1Char"/>
    <w:uiPriority w:val="9"/>
    <w:qFormat/>
    <w:rsid w:val="003C61E4"/>
    <w:pPr>
      <w:keepNext/>
      <w:pageBreakBefore/>
      <w:pBdr>
        <w:bottom w:val="single" w:sz="20" w:space="1" w:color="000080"/>
      </w:pBdr>
      <w:spacing w:before="320" w:after="160"/>
      <w:outlineLvl w:val="0"/>
    </w:pPr>
    <w:rPr>
      <w:rFonts w:ascii="Arial" w:hAnsi="Arial" w:cs="Arial"/>
      <w:b/>
      <w:bCs/>
      <w:color w:val="333399"/>
      <w:sz w:val="28"/>
      <w:szCs w:val="32"/>
      <w:lang w:val="en-US"/>
    </w:rPr>
  </w:style>
  <w:style w:type="paragraph" w:styleId="2">
    <w:name w:val="heading 2"/>
    <w:aliases w:val="2,Header 2,h2,Heading Bug,H2,Sub-Head1,Heading 2- no#,H21,H22,H23,H2Normal,Sub Head,H211,H212,H221,H2111,H24,H213,H222,H2112,H231,H2121,H2211,H21111,H25,H26,H214,H223,H2113,H27,H215,H224,H2114,H28,H216,H225,H2115,H232,H241,H2122,H2212,ni2"/>
    <w:basedOn w:val="10"/>
    <w:next w:val="a0"/>
    <w:link w:val="2Char"/>
    <w:uiPriority w:val="9"/>
    <w:qFormat/>
    <w:rsid w:val="003C61E4"/>
    <w:pPr>
      <w:pageBreakBefore w:val="0"/>
      <w:pBdr>
        <w:bottom w:val="single" w:sz="8" w:space="1" w:color="000080"/>
      </w:pBdr>
      <w:tabs>
        <w:tab w:val="left" w:pos="567"/>
      </w:tabs>
      <w:spacing w:before="240" w:after="80"/>
      <w:ind w:left="567" w:hanging="567"/>
      <w:outlineLvl w:val="1"/>
    </w:pPr>
    <w:rPr>
      <w:bCs w:val="0"/>
      <w:color w:val="002060"/>
      <w:sz w:val="24"/>
      <w:szCs w:val="22"/>
      <w:lang w:val="en-GB"/>
    </w:rPr>
  </w:style>
  <w:style w:type="paragraph" w:styleId="30">
    <w:name w:val="heading 3"/>
    <w:aliases w:val="H3,Proposa,Project 3,h3,Heading 3 - old,1.2.3.,alltoc,3,Heading 4 Proposal,h31,h32,Bold Head,bh,(1.1.1),hd3,Minor,1.1.1 Heading,0,Heading 2.3,(Alt+3),Titles,(Alt+3)1,(Alt+3)2,(Alt+3)3,(Alt+3)4,(Alt+3)5,(Alt+3)6,(Alt+3)11,(Alt+3)21,l3,H31,H"/>
    <w:basedOn w:val="a0"/>
    <w:next w:val="a0"/>
    <w:link w:val="3Char"/>
    <w:uiPriority w:val="9"/>
    <w:qFormat/>
    <w:rsid w:val="003C61E4"/>
    <w:pPr>
      <w:keepNext/>
      <w:spacing w:before="240" w:after="60"/>
      <w:ind w:left="567" w:hanging="567"/>
      <w:outlineLvl w:val="2"/>
    </w:pPr>
    <w:rPr>
      <w:rFonts w:ascii="Arial" w:hAnsi="Arial" w:cs="Times New Roman"/>
      <w:b/>
      <w:bCs/>
      <w:szCs w:val="26"/>
    </w:rPr>
  </w:style>
  <w:style w:type="paragraph" w:styleId="4">
    <w:name w:val="heading 4"/>
    <w:aliases w:val="Char,Heading 4 Char2 Char,Heading 4 Char1 Char Char,Heading 4 Char Char Char Char,Heading 4 Char Char1 Char,Heading 4 Char1 Char1,Heading 4 Char Char Char1,Heading 4 Char2,H41,h41,H42,H411,h42,H43"/>
    <w:basedOn w:val="a0"/>
    <w:next w:val="a0"/>
    <w:link w:val="4Char"/>
    <w:uiPriority w:val="9"/>
    <w:qFormat/>
    <w:rsid w:val="003C61E4"/>
    <w:pPr>
      <w:keepNext/>
      <w:spacing w:before="240" w:after="60"/>
      <w:outlineLvl w:val="3"/>
    </w:pPr>
    <w:rPr>
      <w:rFonts w:ascii="Arial" w:hAnsi="Arial" w:cs="Times New Roman"/>
      <w:b/>
      <w:bCs/>
      <w:szCs w:val="28"/>
    </w:rPr>
  </w:style>
  <w:style w:type="paragraph" w:styleId="5">
    <w:name w:val="heading 5"/>
    <w:aliases w:val="H5,H51,h5,H52,H511,H53,H512,H521,H5111,H54,H513,H55,H514,H56,H515,H522,H5112,H531,H5121,H541,H5131,H551,H5141,H57,H516,H523,H5113,H532,H5122,H542,H5132,H552,H5142,H58,H517,H524,H5114,H533,H5123,H543,H5133,H553,H5143,H59,H518,H525,H5115,ti"/>
    <w:basedOn w:val="a0"/>
    <w:next w:val="a0"/>
    <w:link w:val="5Char"/>
    <w:uiPriority w:val="9"/>
    <w:qFormat/>
    <w:rsid w:val="003C61E4"/>
    <w:pPr>
      <w:numPr>
        <w:ilvl w:val="4"/>
        <w:numId w:val="1"/>
      </w:numPr>
      <w:spacing w:before="200" w:after="200" w:line="280" w:lineRule="exact"/>
      <w:outlineLvl w:val="4"/>
    </w:pPr>
    <w:rPr>
      <w:rFonts w:ascii="Lucida Sans" w:hAnsi="Lucida Sans" w:cs="Lucida Sans"/>
      <w:b/>
      <w:szCs w:val="20"/>
      <w:lang w:val="en-US"/>
    </w:rPr>
  </w:style>
  <w:style w:type="paragraph" w:styleId="6">
    <w:name w:val="heading 6"/>
    <w:aliases w:val="H6,Char Char,Char Char Char,Char Char + Left:  0 cm,... + Left:  0 cm,...,Char Char Char Char Char Char,Char Char Char Char Char,hd6,h6, Char Char,H61,H62,H63,H64,H611,H65,H612,H621,H631,H641,H66,H613,H622,H632,H642,H67,H614,Heading 6 Char"/>
    <w:basedOn w:val="a0"/>
    <w:next w:val="a0"/>
    <w:link w:val="6Char"/>
    <w:uiPriority w:val="9"/>
    <w:unhideWhenUsed/>
    <w:qFormat/>
    <w:rsid w:val="003C61E4"/>
    <w:pPr>
      <w:pBdr>
        <w:bottom w:val="dotted" w:sz="6" w:space="1" w:color="4472C4" w:themeColor="accent1"/>
      </w:pBdr>
      <w:suppressAutoHyphens w:val="0"/>
      <w:spacing w:before="200" w:after="0" w:line="276" w:lineRule="auto"/>
      <w:jc w:val="left"/>
      <w:outlineLvl w:val="5"/>
    </w:pPr>
    <w:rPr>
      <w:rFonts w:asciiTheme="minorHAnsi" w:eastAsiaTheme="minorEastAsia" w:hAnsiTheme="minorHAnsi" w:cstheme="minorBidi"/>
      <w:caps/>
      <w:color w:val="2F5496" w:themeColor="accent1" w:themeShade="BF"/>
      <w:spacing w:val="10"/>
      <w:sz w:val="20"/>
      <w:szCs w:val="20"/>
      <w:lang w:eastAsia="en-US"/>
    </w:rPr>
  </w:style>
  <w:style w:type="paragraph" w:styleId="7">
    <w:name w:val="heading 7"/>
    <w:aliases w:val="Επικεφαλίδα 7 Char Char Char"/>
    <w:basedOn w:val="a0"/>
    <w:next w:val="a0"/>
    <w:link w:val="7Char3"/>
    <w:unhideWhenUsed/>
    <w:qFormat/>
    <w:rsid w:val="003C61E4"/>
    <w:pPr>
      <w:suppressAutoHyphens w:val="0"/>
      <w:spacing w:before="200" w:after="0" w:line="276" w:lineRule="auto"/>
      <w:jc w:val="left"/>
      <w:outlineLvl w:val="6"/>
    </w:pPr>
    <w:rPr>
      <w:rFonts w:asciiTheme="minorHAnsi" w:eastAsiaTheme="minorEastAsia" w:hAnsiTheme="minorHAnsi" w:cstheme="minorBidi"/>
      <w:caps/>
      <w:color w:val="2F5496" w:themeColor="accent1" w:themeShade="BF"/>
      <w:spacing w:val="10"/>
      <w:sz w:val="20"/>
      <w:szCs w:val="20"/>
      <w:lang w:eastAsia="en-US"/>
    </w:rPr>
  </w:style>
  <w:style w:type="paragraph" w:styleId="8">
    <w:name w:val="heading 8"/>
    <w:basedOn w:val="a0"/>
    <w:next w:val="a0"/>
    <w:link w:val="8Char"/>
    <w:unhideWhenUsed/>
    <w:qFormat/>
    <w:rsid w:val="003C61E4"/>
    <w:pPr>
      <w:suppressAutoHyphens w:val="0"/>
      <w:spacing w:before="200" w:after="0" w:line="276" w:lineRule="auto"/>
      <w:jc w:val="left"/>
      <w:outlineLvl w:val="7"/>
    </w:pPr>
    <w:rPr>
      <w:rFonts w:asciiTheme="minorHAnsi" w:eastAsiaTheme="minorEastAsia" w:hAnsiTheme="minorHAnsi" w:cstheme="minorBidi"/>
      <w:caps/>
      <w:spacing w:val="10"/>
      <w:sz w:val="18"/>
      <w:szCs w:val="18"/>
      <w:lang w:eastAsia="en-US"/>
    </w:rPr>
  </w:style>
  <w:style w:type="paragraph" w:styleId="9">
    <w:name w:val="heading 9"/>
    <w:aliases w:val="AC&amp;E_1,App Heading"/>
    <w:basedOn w:val="a0"/>
    <w:next w:val="a0"/>
    <w:link w:val="9Char"/>
    <w:unhideWhenUsed/>
    <w:qFormat/>
    <w:rsid w:val="003C61E4"/>
    <w:pPr>
      <w:suppressAutoHyphens w:val="0"/>
      <w:spacing w:before="200" w:after="0" w:line="276" w:lineRule="auto"/>
      <w:jc w:val="left"/>
      <w:outlineLvl w:val="8"/>
    </w:pPr>
    <w:rPr>
      <w:rFonts w:asciiTheme="minorHAnsi" w:eastAsiaTheme="minorEastAsia" w:hAnsiTheme="minorHAnsi" w:cstheme="minorBidi"/>
      <w:i/>
      <w:iCs/>
      <w:caps/>
      <w:spacing w:val="10"/>
      <w:sz w:val="18"/>
      <w:szCs w:val="1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H1 Char Char,H1 Char1,Head1 Char,Heading apps Char,h1 Char,BMS Heading 1 Char,H11 Char,H12 Char,H13 Char,H14 Char,H15 Char,H16 Char,H17 Char,Outline1 Char,Level 1 Topic Heading Char,Header1 Char,Heading 1-ERI Char,l1 Char,Head 1 Char"/>
    <w:basedOn w:val="a1"/>
    <w:link w:val="10"/>
    <w:uiPriority w:val="9"/>
    <w:qFormat/>
    <w:rsid w:val="003C61E4"/>
    <w:rPr>
      <w:rFonts w:ascii="Arial" w:eastAsia="Times New Roman" w:hAnsi="Arial" w:cs="Arial"/>
      <w:b/>
      <w:bCs/>
      <w:color w:val="333399"/>
      <w:sz w:val="28"/>
      <w:szCs w:val="32"/>
      <w:lang w:val="en-US" w:eastAsia="ar-SA"/>
    </w:rPr>
  </w:style>
  <w:style w:type="character" w:customStyle="1" w:styleId="2Char">
    <w:name w:val="Επικεφαλίδα 2 Char"/>
    <w:aliases w:val="2 Char,Header 2 Char,h2 Char,Heading Bug Char,H2 Char,Sub-Head1 Char,Heading 2- no# Char,H21 Char,H22 Char,H23 Char,H2Normal Char,Sub Head Char,H211 Char,H212 Char,H221 Char,H2111 Char,H24 Char,H213 Char,H222 Char,H2112 Char,H231 Char"/>
    <w:basedOn w:val="a1"/>
    <w:link w:val="2"/>
    <w:uiPriority w:val="9"/>
    <w:qFormat/>
    <w:rsid w:val="003C61E4"/>
    <w:rPr>
      <w:rFonts w:ascii="Arial" w:eastAsia="Times New Roman" w:hAnsi="Arial" w:cs="Arial"/>
      <w:b/>
      <w:color w:val="002060"/>
      <w:sz w:val="24"/>
      <w:lang w:val="en-GB" w:eastAsia="ar-SA"/>
    </w:rPr>
  </w:style>
  <w:style w:type="character" w:customStyle="1" w:styleId="3Char">
    <w:name w:val="Επικεφαλίδα 3 Char"/>
    <w:aliases w:val="H3 Char,Proposa Char,Project 3 Char,h3 Char,Heading 3 - old Char,1.2.3. Char,alltoc Char,3 Char,Heading 4 Proposal Char,h31 Char,h32 Char,Bold Head Char,bh Char,(1.1.1) Char,hd3 Char,Minor Char,1.1.1 Heading Char,0 Char,(Alt+3) Char"/>
    <w:basedOn w:val="a1"/>
    <w:link w:val="30"/>
    <w:uiPriority w:val="9"/>
    <w:qFormat/>
    <w:rsid w:val="003C61E4"/>
    <w:rPr>
      <w:rFonts w:ascii="Arial" w:eastAsia="Times New Roman" w:hAnsi="Arial" w:cs="Times New Roman"/>
      <w:b/>
      <w:bCs/>
      <w:szCs w:val="26"/>
      <w:lang w:eastAsia="ar-SA"/>
    </w:rPr>
  </w:style>
  <w:style w:type="character" w:customStyle="1" w:styleId="4Char">
    <w:name w:val="Επικεφαλίδα 4 Char"/>
    <w:aliases w:val="Char Char3,Heading 4 Char2 Char Char1,Heading 4 Char1 Char Char Char1,Heading 4 Char Char Char Char Char1,Heading 4 Char Char1 Char Char1,Heading 4 Char1 Char1 Char1,Heading 4 Char Char Char1 Char1,Heading 4 Char2 Char1,H41 Char"/>
    <w:basedOn w:val="a1"/>
    <w:link w:val="4"/>
    <w:uiPriority w:val="9"/>
    <w:rsid w:val="003C61E4"/>
    <w:rPr>
      <w:rFonts w:ascii="Arial" w:eastAsia="Times New Roman" w:hAnsi="Arial" w:cs="Times New Roman"/>
      <w:b/>
      <w:bCs/>
      <w:szCs w:val="28"/>
      <w:lang w:eastAsia="ar-SA"/>
    </w:rPr>
  </w:style>
  <w:style w:type="character" w:customStyle="1" w:styleId="5Char">
    <w:name w:val="Επικεφαλίδα 5 Char"/>
    <w:aliases w:val="H5 Char,H51 Char,h5 Char,H52 Char,H511 Char,H53 Char,H512 Char,H521 Char,H5111 Char,H54 Char,H513 Char,H55 Char,H514 Char,H56 Char,H515 Char,H522 Char,H5112 Char,H531 Char,H5121 Char,H541 Char,H5131 Char,H551 Char,H5141 Char,H57 Char"/>
    <w:basedOn w:val="a1"/>
    <w:link w:val="5"/>
    <w:uiPriority w:val="9"/>
    <w:rsid w:val="003C61E4"/>
    <w:rPr>
      <w:rFonts w:ascii="Lucida Sans" w:eastAsia="Times New Roman" w:hAnsi="Lucida Sans" w:cs="Lucida Sans"/>
      <w:b/>
      <w:szCs w:val="20"/>
      <w:lang w:val="en-US" w:eastAsia="ar-SA"/>
    </w:rPr>
  </w:style>
  <w:style w:type="character" w:customStyle="1" w:styleId="6Char">
    <w:name w:val="Επικεφαλίδα 6 Char"/>
    <w:aliases w:val="H6 Char,Char Char Char1,Char Char Char Char,Char Char + Left:  0 cm Char,... + Left:  0 cm Char,... Char,Char Char Char Char Char Char Char,Char Char Char Char Char Char1,hd6 Char,h6 Char, Char Char Char,H61 Char,H62 Char,H63 Char"/>
    <w:basedOn w:val="a1"/>
    <w:link w:val="6"/>
    <w:uiPriority w:val="9"/>
    <w:rsid w:val="003C61E4"/>
    <w:rPr>
      <w:rFonts w:eastAsiaTheme="minorEastAsia"/>
      <w:caps/>
      <w:color w:val="2F5496" w:themeColor="accent1" w:themeShade="BF"/>
      <w:spacing w:val="10"/>
      <w:sz w:val="20"/>
      <w:szCs w:val="20"/>
    </w:rPr>
  </w:style>
  <w:style w:type="character" w:customStyle="1" w:styleId="7Char">
    <w:name w:val="Επικεφαλίδα 7 Char"/>
    <w:basedOn w:val="a1"/>
    <w:uiPriority w:val="9"/>
    <w:qFormat/>
    <w:rsid w:val="003C61E4"/>
    <w:rPr>
      <w:rFonts w:asciiTheme="majorHAnsi" w:eastAsiaTheme="majorEastAsia" w:hAnsiTheme="majorHAnsi" w:cstheme="majorBidi"/>
      <w:i/>
      <w:iCs/>
      <w:color w:val="1F3763" w:themeColor="accent1" w:themeShade="7F"/>
      <w:szCs w:val="24"/>
      <w:lang w:eastAsia="ar-SA"/>
    </w:rPr>
  </w:style>
  <w:style w:type="character" w:customStyle="1" w:styleId="8Char">
    <w:name w:val="Επικεφαλίδα 8 Char"/>
    <w:basedOn w:val="a1"/>
    <w:link w:val="8"/>
    <w:rsid w:val="003C61E4"/>
    <w:rPr>
      <w:rFonts w:eastAsiaTheme="minorEastAsia"/>
      <w:caps/>
      <w:spacing w:val="10"/>
      <w:sz w:val="18"/>
      <w:szCs w:val="18"/>
    </w:rPr>
  </w:style>
  <w:style w:type="character" w:customStyle="1" w:styleId="9Char">
    <w:name w:val="Επικεφαλίδα 9 Char"/>
    <w:aliases w:val="AC&amp;E_1 Char,App Heading Char"/>
    <w:basedOn w:val="a1"/>
    <w:link w:val="9"/>
    <w:rsid w:val="003C61E4"/>
    <w:rPr>
      <w:rFonts w:eastAsiaTheme="minorEastAsia"/>
      <w:i/>
      <w:iCs/>
      <w:caps/>
      <w:spacing w:val="10"/>
      <w:sz w:val="18"/>
      <w:szCs w:val="18"/>
    </w:rPr>
  </w:style>
  <w:style w:type="character" w:customStyle="1" w:styleId="WW8Num1z0">
    <w:name w:val="WW8Num1z0"/>
    <w:qFormat/>
    <w:rsid w:val="003C61E4"/>
  </w:style>
  <w:style w:type="character" w:customStyle="1" w:styleId="WW8Num1z1">
    <w:name w:val="WW8Num1z1"/>
    <w:qFormat/>
    <w:rsid w:val="003C61E4"/>
  </w:style>
  <w:style w:type="character" w:customStyle="1" w:styleId="WW8Num1z2">
    <w:name w:val="WW8Num1z2"/>
    <w:qFormat/>
    <w:rsid w:val="003C61E4"/>
  </w:style>
  <w:style w:type="character" w:customStyle="1" w:styleId="WW8Num1z3">
    <w:name w:val="WW8Num1z3"/>
    <w:qFormat/>
    <w:rsid w:val="003C61E4"/>
  </w:style>
  <w:style w:type="character" w:customStyle="1" w:styleId="WW8Num1z4">
    <w:name w:val="WW8Num1z4"/>
    <w:rsid w:val="003C61E4"/>
    <w:rPr>
      <w:rFonts w:ascii="Arial" w:hAnsi="Arial" w:cs="Times New Roman"/>
      <w:b w:val="0"/>
      <w:i w:val="0"/>
      <w:sz w:val="20"/>
      <w:szCs w:val="20"/>
    </w:rPr>
  </w:style>
  <w:style w:type="character" w:customStyle="1" w:styleId="WW8Num1z5">
    <w:name w:val="WW8Num1z5"/>
    <w:rsid w:val="003C61E4"/>
  </w:style>
  <w:style w:type="character" w:customStyle="1" w:styleId="WW8Num1z6">
    <w:name w:val="WW8Num1z6"/>
    <w:rsid w:val="003C61E4"/>
  </w:style>
  <w:style w:type="character" w:customStyle="1" w:styleId="WW8Num1z7">
    <w:name w:val="WW8Num1z7"/>
    <w:rsid w:val="003C61E4"/>
  </w:style>
  <w:style w:type="character" w:customStyle="1" w:styleId="WW8Num1z8">
    <w:name w:val="WW8Num1z8"/>
    <w:rsid w:val="003C61E4"/>
  </w:style>
  <w:style w:type="character" w:customStyle="1" w:styleId="WW8Num2z0">
    <w:name w:val="WW8Num2z0"/>
    <w:qFormat/>
    <w:rsid w:val="003C61E4"/>
    <w:rPr>
      <w:rFonts w:ascii="Symbol" w:hAnsi="Symbol" w:cs="Symbol"/>
      <w:lang w:val="el-GR"/>
    </w:rPr>
  </w:style>
  <w:style w:type="character" w:customStyle="1" w:styleId="WW8Num3z0">
    <w:name w:val="WW8Num3z0"/>
    <w:qFormat/>
    <w:rsid w:val="003C61E4"/>
    <w:rPr>
      <w:lang w:val="el-GR"/>
    </w:rPr>
  </w:style>
  <w:style w:type="character" w:customStyle="1" w:styleId="WW8Num4z0">
    <w:name w:val="WW8Num4z0"/>
    <w:qFormat/>
    <w:rsid w:val="003C61E4"/>
    <w:rPr>
      <w:rFonts w:ascii="Webdings" w:hAnsi="Webdings" w:cs="Webdings"/>
      <w:color w:val="333399"/>
      <w:sz w:val="16"/>
    </w:rPr>
  </w:style>
  <w:style w:type="character" w:customStyle="1" w:styleId="WW8Num5z0">
    <w:name w:val="WW8Num5z0"/>
    <w:rsid w:val="003C61E4"/>
    <w:rPr>
      <w:shd w:val="clear" w:color="auto" w:fill="FFFF00"/>
      <w:lang w:val="el-GR"/>
    </w:rPr>
  </w:style>
  <w:style w:type="character" w:customStyle="1" w:styleId="WW8Num6z0">
    <w:name w:val="WW8Num6z0"/>
    <w:rsid w:val="003C61E4"/>
    <w:rPr>
      <w:b/>
      <w:bCs/>
      <w:szCs w:val="22"/>
      <w:lang w:val="el-GR"/>
    </w:rPr>
  </w:style>
  <w:style w:type="character" w:customStyle="1" w:styleId="WW8Num6z1">
    <w:name w:val="WW8Num6z1"/>
    <w:rsid w:val="003C61E4"/>
  </w:style>
  <w:style w:type="character" w:customStyle="1" w:styleId="WW8Num6z2">
    <w:name w:val="WW8Num6z2"/>
    <w:rsid w:val="003C61E4"/>
  </w:style>
  <w:style w:type="character" w:customStyle="1" w:styleId="WW8Num6z3">
    <w:name w:val="WW8Num6z3"/>
    <w:rsid w:val="003C61E4"/>
  </w:style>
  <w:style w:type="character" w:customStyle="1" w:styleId="WW8Num6z4">
    <w:name w:val="WW8Num6z4"/>
    <w:rsid w:val="003C61E4"/>
  </w:style>
  <w:style w:type="character" w:customStyle="1" w:styleId="WW8Num6z5">
    <w:name w:val="WW8Num6z5"/>
    <w:rsid w:val="003C61E4"/>
  </w:style>
  <w:style w:type="character" w:customStyle="1" w:styleId="WW8Num6z6">
    <w:name w:val="WW8Num6z6"/>
    <w:rsid w:val="003C61E4"/>
  </w:style>
  <w:style w:type="character" w:customStyle="1" w:styleId="WW8Num6z7">
    <w:name w:val="WW8Num6z7"/>
    <w:rsid w:val="003C61E4"/>
  </w:style>
  <w:style w:type="character" w:customStyle="1" w:styleId="WW8Num6z8">
    <w:name w:val="WW8Num6z8"/>
    <w:rsid w:val="003C61E4"/>
  </w:style>
  <w:style w:type="character" w:customStyle="1" w:styleId="WW8Num7z0">
    <w:name w:val="WW8Num7z0"/>
    <w:rsid w:val="003C61E4"/>
    <w:rPr>
      <w:b/>
      <w:bCs/>
      <w:szCs w:val="22"/>
      <w:lang w:val="el-GR"/>
    </w:rPr>
  </w:style>
  <w:style w:type="character" w:customStyle="1" w:styleId="WW8Num7z1">
    <w:name w:val="WW8Num7z1"/>
    <w:rsid w:val="003C61E4"/>
    <w:rPr>
      <w:rFonts w:eastAsia="Calibri"/>
      <w:lang w:val="el-GR"/>
    </w:rPr>
  </w:style>
  <w:style w:type="character" w:customStyle="1" w:styleId="WW8Num7z2">
    <w:name w:val="WW8Num7z2"/>
    <w:rsid w:val="003C61E4"/>
  </w:style>
  <w:style w:type="character" w:customStyle="1" w:styleId="WW8Num7z3">
    <w:name w:val="WW8Num7z3"/>
    <w:rsid w:val="003C61E4"/>
  </w:style>
  <w:style w:type="character" w:customStyle="1" w:styleId="WW8Num7z4">
    <w:name w:val="WW8Num7z4"/>
    <w:rsid w:val="003C61E4"/>
  </w:style>
  <w:style w:type="character" w:customStyle="1" w:styleId="WW8Num7z5">
    <w:name w:val="WW8Num7z5"/>
    <w:rsid w:val="003C61E4"/>
  </w:style>
  <w:style w:type="character" w:customStyle="1" w:styleId="WW8Num7z6">
    <w:name w:val="WW8Num7z6"/>
    <w:rsid w:val="003C61E4"/>
  </w:style>
  <w:style w:type="character" w:customStyle="1" w:styleId="WW8Num7z7">
    <w:name w:val="WW8Num7z7"/>
    <w:rsid w:val="003C61E4"/>
  </w:style>
  <w:style w:type="character" w:customStyle="1" w:styleId="WW8Num7z8">
    <w:name w:val="WW8Num7z8"/>
    <w:rsid w:val="003C61E4"/>
  </w:style>
  <w:style w:type="character" w:customStyle="1" w:styleId="WW8Num8z0">
    <w:name w:val="WW8Num8z0"/>
    <w:rsid w:val="003C61E4"/>
    <w:rPr>
      <w:rFonts w:ascii="Symbol" w:hAnsi="Symbol" w:cs="OpenSymbol"/>
      <w:color w:val="5B9BD5"/>
    </w:rPr>
  </w:style>
  <w:style w:type="character" w:customStyle="1" w:styleId="WW8Num9z0">
    <w:name w:val="WW8Num9z0"/>
    <w:rsid w:val="003C61E4"/>
    <w:rPr>
      <w:rFonts w:ascii="Angsana New" w:hAnsi="Angsana New" w:cs="Angsana New"/>
      <w:color w:val="000000"/>
      <w:kern w:val="1"/>
      <w:szCs w:val="22"/>
      <w:shd w:val="clear" w:color="auto" w:fill="FFFFFF"/>
      <w:lang w:val="el-GR"/>
    </w:rPr>
  </w:style>
  <w:style w:type="character" w:customStyle="1" w:styleId="WW8Num10z0">
    <w:name w:val="WW8Num10z0"/>
    <w:rsid w:val="003C61E4"/>
    <w:rPr>
      <w:rFonts w:ascii="Symbol" w:hAnsi="Symbol" w:cs="Symbol"/>
      <w:kern w:val="1"/>
      <w:shd w:val="clear" w:color="auto" w:fill="C0C0C0"/>
      <w:lang w:val="el-GR"/>
    </w:rPr>
  </w:style>
  <w:style w:type="character" w:customStyle="1" w:styleId="WW8Num11z0">
    <w:name w:val="WW8Num11z0"/>
    <w:rsid w:val="003C61E4"/>
    <w:rPr>
      <w:rFonts w:ascii="Symbol" w:hAnsi="Symbol" w:cs="Symbol" w:hint="default"/>
      <w:lang w:val="el-GR"/>
    </w:rPr>
  </w:style>
  <w:style w:type="character" w:customStyle="1" w:styleId="WW8Num11z1">
    <w:name w:val="WW8Num11z1"/>
    <w:rsid w:val="003C61E4"/>
    <w:rPr>
      <w:rFonts w:ascii="Courier New" w:hAnsi="Courier New" w:cs="Courier New" w:hint="default"/>
    </w:rPr>
  </w:style>
  <w:style w:type="character" w:customStyle="1" w:styleId="WW8Num11z2">
    <w:name w:val="WW8Num11z2"/>
    <w:rsid w:val="003C61E4"/>
    <w:rPr>
      <w:rFonts w:ascii="Wingdings" w:hAnsi="Wingdings" w:cs="Wingdings" w:hint="default"/>
    </w:rPr>
  </w:style>
  <w:style w:type="character" w:customStyle="1" w:styleId="50">
    <w:name w:val="Προεπιλεγμένη γραμματοσειρά5"/>
    <w:rsid w:val="003C61E4"/>
  </w:style>
  <w:style w:type="character" w:customStyle="1" w:styleId="WW8Num10z1">
    <w:name w:val="WW8Num10z1"/>
    <w:rsid w:val="003C61E4"/>
  </w:style>
  <w:style w:type="character" w:customStyle="1" w:styleId="WW8Num10z2">
    <w:name w:val="WW8Num10z2"/>
    <w:rsid w:val="003C61E4"/>
  </w:style>
  <w:style w:type="character" w:customStyle="1" w:styleId="WW8Num10z3">
    <w:name w:val="WW8Num10z3"/>
    <w:rsid w:val="003C61E4"/>
  </w:style>
  <w:style w:type="character" w:customStyle="1" w:styleId="WW8Num10z4">
    <w:name w:val="WW8Num10z4"/>
    <w:rsid w:val="003C61E4"/>
  </w:style>
  <w:style w:type="character" w:customStyle="1" w:styleId="WW8Num10z5">
    <w:name w:val="WW8Num10z5"/>
    <w:rsid w:val="003C61E4"/>
  </w:style>
  <w:style w:type="character" w:customStyle="1" w:styleId="WW8Num10z6">
    <w:name w:val="WW8Num10z6"/>
    <w:rsid w:val="003C61E4"/>
  </w:style>
  <w:style w:type="character" w:customStyle="1" w:styleId="WW8Num10z7">
    <w:name w:val="WW8Num10z7"/>
    <w:rsid w:val="003C61E4"/>
  </w:style>
  <w:style w:type="character" w:customStyle="1" w:styleId="WW8Num10z8">
    <w:name w:val="WW8Num10z8"/>
    <w:rsid w:val="003C61E4"/>
  </w:style>
  <w:style w:type="character" w:customStyle="1" w:styleId="WW-">
    <w:name w:val="WW-Προεπιλεγμένη γραμματοσειρά"/>
    <w:rsid w:val="003C61E4"/>
  </w:style>
  <w:style w:type="character" w:customStyle="1" w:styleId="WW-DefaultParagraphFont">
    <w:name w:val="WW-Default Paragraph Font"/>
    <w:rsid w:val="003C61E4"/>
  </w:style>
  <w:style w:type="character" w:customStyle="1" w:styleId="WW8Num8z1">
    <w:name w:val="WW8Num8z1"/>
    <w:rsid w:val="003C61E4"/>
    <w:rPr>
      <w:rFonts w:eastAsia="Calibri"/>
      <w:lang w:val="el-GR"/>
    </w:rPr>
  </w:style>
  <w:style w:type="character" w:customStyle="1" w:styleId="WW8Num8z2">
    <w:name w:val="WW8Num8z2"/>
    <w:rsid w:val="003C61E4"/>
  </w:style>
  <w:style w:type="character" w:customStyle="1" w:styleId="WW8Num8z3">
    <w:name w:val="WW8Num8z3"/>
    <w:rsid w:val="003C61E4"/>
  </w:style>
  <w:style w:type="character" w:customStyle="1" w:styleId="WW8Num8z4">
    <w:name w:val="WW8Num8z4"/>
    <w:rsid w:val="003C61E4"/>
  </w:style>
  <w:style w:type="character" w:customStyle="1" w:styleId="WW8Num8z5">
    <w:name w:val="WW8Num8z5"/>
    <w:rsid w:val="003C61E4"/>
  </w:style>
  <w:style w:type="character" w:customStyle="1" w:styleId="WW8Num8z6">
    <w:name w:val="WW8Num8z6"/>
    <w:rsid w:val="003C61E4"/>
  </w:style>
  <w:style w:type="character" w:customStyle="1" w:styleId="WW8Num8z7">
    <w:name w:val="WW8Num8z7"/>
    <w:rsid w:val="003C61E4"/>
  </w:style>
  <w:style w:type="character" w:customStyle="1" w:styleId="WW8Num8z8">
    <w:name w:val="WW8Num8z8"/>
    <w:rsid w:val="003C61E4"/>
  </w:style>
  <w:style w:type="character" w:customStyle="1" w:styleId="WW8Num11z3">
    <w:name w:val="WW8Num11z3"/>
    <w:rsid w:val="003C61E4"/>
  </w:style>
  <w:style w:type="character" w:customStyle="1" w:styleId="WW8Num11z4">
    <w:name w:val="WW8Num11z4"/>
    <w:rsid w:val="003C61E4"/>
  </w:style>
  <w:style w:type="character" w:customStyle="1" w:styleId="WW8Num11z5">
    <w:name w:val="WW8Num11z5"/>
    <w:rsid w:val="003C61E4"/>
  </w:style>
  <w:style w:type="character" w:customStyle="1" w:styleId="WW8Num11z6">
    <w:name w:val="WW8Num11z6"/>
    <w:rsid w:val="003C61E4"/>
  </w:style>
  <w:style w:type="character" w:customStyle="1" w:styleId="WW8Num11z7">
    <w:name w:val="WW8Num11z7"/>
    <w:rsid w:val="003C61E4"/>
  </w:style>
  <w:style w:type="character" w:customStyle="1" w:styleId="WW8Num11z8">
    <w:name w:val="WW8Num11z8"/>
    <w:rsid w:val="003C61E4"/>
  </w:style>
  <w:style w:type="character" w:customStyle="1" w:styleId="WW-DefaultParagraphFont1">
    <w:name w:val="WW-Default Paragraph Font1"/>
    <w:rsid w:val="003C61E4"/>
  </w:style>
  <w:style w:type="character" w:customStyle="1" w:styleId="40">
    <w:name w:val="Προεπιλεγμένη γραμματοσειρά4"/>
    <w:rsid w:val="003C61E4"/>
  </w:style>
  <w:style w:type="character" w:customStyle="1" w:styleId="WW8Num2z1">
    <w:name w:val="WW8Num2z1"/>
    <w:qFormat/>
    <w:rsid w:val="003C61E4"/>
  </w:style>
  <w:style w:type="character" w:customStyle="1" w:styleId="WW8Num2z2">
    <w:name w:val="WW8Num2z2"/>
    <w:qFormat/>
    <w:rsid w:val="003C61E4"/>
  </w:style>
  <w:style w:type="character" w:customStyle="1" w:styleId="WW8Num2z3">
    <w:name w:val="WW8Num2z3"/>
    <w:qFormat/>
    <w:rsid w:val="003C61E4"/>
  </w:style>
  <w:style w:type="character" w:customStyle="1" w:styleId="WW8Num2z4">
    <w:name w:val="WW8Num2z4"/>
    <w:rsid w:val="003C61E4"/>
    <w:rPr>
      <w:rFonts w:ascii="Arial" w:hAnsi="Arial" w:cs="Times New Roman"/>
      <w:b w:val="0"/>
      <w:i w:val="0"/>
      <w:sz w:val="20"/>
      <w:szCs w:val="20"/>
    </w:rPr>
  </w:style>
  <w:style w:type="character" w:customStyle="1" w:styleId="WW8Num2z5">
    <w:name w:val="WW8Num2z5"/>
    <w:rsid w:val="003C61E4"/>
  </w:style>
  <w:style w:type="character" w:customStyle="1" w:styleId="WW8Num2z6">
    <w:name w:val="WW8Num2z6"/>
    <w:rsid w:val="003C61E4"/>
  </w:style>
  <w:style w:type="character" w:customStyle="1" w:styleId="WW8Num2z7">
    <w:name w:val="WW8Num2z7"/>
    <w:rsid w:val="003C61E4"/>
  </w:style>
  <w:style w:type="character" w:customStyle="1" w:styleId="WW8Num2z8">
    <w:name w:val="WW8Num2z8"/>
    <w:rsid w:val="003C61E4"/>
  </w:style>
  <w:style w:type="character" w:customStyle="1" w:styleId="WW8Num9z1">
    <w:name w:val="WW8Num9z1"/>
    <w:rsid w:val="003C61E4"/>
    <w:rPr>
      <w:rFonts w:eastAsia="Calibri"/>
      <w:lang w:val="el-GR"/>
    </w:rPr>
  </w:style>
  <w:style w:type="character" w:customStyle="1" w:styleId="WW8Num9z2">
    <w:name w:val="WW8Num9z2"/>
    <w:rsid w:val="003C61E4"/>
  </w:style>
  <w:style w:type="character" w:customStyle="1" w:styleId="WW8Num9z3">
    <w:name w:val="WW8Num9z3"/>
    <w:rsid w:val="003C61E4"/>
  </w:style>
  <w:style w:type="character" w:customStyle="1" w:styleId="WW8Num9z4">
    <w:name w:val="WW8Num9z4"/>
    <w:rsid w:val="003C61E4"/>
  </w:style>
  <w:style w:type="character" w:customStyle="1" w:styleId="WW8Num9z5">
    <w:name w:val="WW8Num9z5"/>
    <w:rsid w:val="003C61E4"/>
  </w:style>
  <w:style w:type="character" w:customStyle="1" w:styleId="WW8Num9z6">
    <w:name w:val="WW8Num9z6"/>
    <w:rsid w:val="003C61E4"/>
  </w:style>
  <w:style w:type="character" w:customStyle="1" w:styleId="WW8Num9z7">
    <w:name w:val="WW8Num9z7"/>
    <w:rsid w:val="003C61E4"/>
  </w:style>
  <w:style w:type="character" w:customStyle="1" w:styleId="WW8Num9z8">
    <w:name w:val="WW8Num9z8"/>
    <w:rsid w:val="003C61E4"/>
  </w:style>
  <w:style w:type="character" w:customStyle="1" w:styleId="WW-DefaultParagraphFont11">
    <w:name w:val="WW-Default Paragraph Font11"/>
    <w:rsid w:val="003C61E4"/>
  </w:style>
  <w:style w:type="character" w:customStyle="1" w:styleId="WW8Num12z0">
    <w:name w:val="WW8Num12z0"/>
    <w:rsid w:val="003C61E4"/>
    <w:rPr>
      <w:rFonts w:ascii="Symbol" w:hAnsi="Symbol" w:cs="Symbol"/>
    </w:rPr>
  </w:style>
  <w:style w:type="character" w:customStyle="1" w:styleId="WW8Num12z1">
    <w:name w:val="WW8Num12z1"/>
    <w:rsid w:val="003C61E4"/>
    <w:rPr>
      <w:rFonts w:ascii="Courier New" w:hAnsi="Courier New" w:cs="Courier New"/>
    </w:rPr>
  </w:style>
  <w:style w:type="character" w:customStyle="1" w:styleId="WW8Num12z2">
    <w:name w:val="WW8Num12z2"/>
    <w:rsid w:val="003C61E4"/>
    <w:rPr>
      <w:rFonts w:ascii="Wingdings" w:hAnsi="Wingdings" w:cs="Wingdings"/>
    </w:rPr>
  </w:style>
  <w:style w:type="character" w:customStyle="1" w:styleId="WW-DefaultParagraphFont111">
    <w:name w:val="WW-Default Paragraph Font111"/>
    <w:rsid w:val="003C61E4"/>
  </w:style>
  <w:style w:type="character" w:customStyle="1" w:styleId="WW-DefaultParagraphFont1111">
    <w:name w:val="WW-Default Paragraph Font1111"/>
    <w:rsid w:val="003C61E4"/>
  </w:style>
  <w:style w:type="character" w:customStyle="1" w:styleId="WW-DefaultParagraphFont11111">
    <w:name w:val="WW-Default Paragraph Font11111"/>
    <w:rsid w:val="003C61E4"/>
  </w:style>
  <w:style w:type="character" w:customStyle="1" w:styleId="31">
    <w:name w:val="Προεπιλεγμένη γραμματοσειρά3"/>
    <w:rsid w:val="003C61E4"/>
  </w:style>
  <w:style w:type="character" w:customStyle="1" w:styleId="WW-DefaultParagraphFont111111">
    <w:name w:val="WW-Default Paragraph Font111111"/>
    <w:rsid w:val="003C61E4"/>
  </w:style>
  <w:style w:type="character" w:customStyle="1" w:styleId="DefaultParagraphFont2">
    <w:name w:val="Default Paragraph Font2"/>
    <w:rsid w:val="003C61E4"/>
  </w:style>
  <w:style w:type="character" w:customStyle="1" w:styleId="WW8Num12z3">
    <w:name w:val="WW8Num12z3"/>
    <w:rsid w:val="003C61E4"/>
  </w:style>
  <w:style w:type="character" w:customStyle="1" w:styleId="WW8Num12z4">
    <w:name w:val="WW8Num12z4"/>
    <w:rsid w:val="003C61E4"/>
  </w:style>
  <w:style w:type="character" w:customStyle="1" w:styleId="WW8Num12z5">
    <w:name w:val="WW8Num12z5"/>
    <w:rsid w:val="003C61E4"/>
  </w:style>
  <w:style w:type="character" w:customStyle="1" w:styleId="WW8Num12z6">
    <w:name w:val="WW8Num12z6"/>
    <w:rsid w:val="003C61E4"/>
  </w:style>
  <w:style w:type="character" w:customStyle="1" w:styleId="WW8Num12z7">
    <w:name w:val="WW8Num12z7"/>
    <w:rsid w:val="003C61E4"/>
  </w:style>
  <w:style w:type="character" w:customStyle="1" w:styleId="WW8Num12z8">
    <w:name w:val="WW8Num12z8"/>
    <w:rsid w:val="003C61E4"/>
  </w:style>
  <w:style w:type="character" w:customStyle="1" w:styleId="WW8Num13z0">
    <w:name w:val="WW8Num13z0"/>
    <w:rsid w:val="003C61E4"/>
    <w:rPr>
      <w:rFonts w:ascii="Symbol" w:hAnsi="Symbol" w:cs="OpenSymbol"/>
    </w:rPr>
  </w:style>
  <w:style w:type="character" w:customStyle="1" w:styleId="WW-DefaultParagraphFont1111111">
    <w:name w:val="WW-Default Paragraph Font1111111"/>
    <w:rsid w:val="003C61E4"/>
  </w:style>
  <w:style w:type="character" w:customStyle="1" w:styleId="WW8Num13z1">
    <w:name w:val="WW8Num13z1"/>
    <w:rsid w:val="003C61E4"/>
    <w:rPr>
      <w:rFonts w:eastAsia="Calibri"/>
      <w:lang w:val="el-GR"/>
    </w:rPr>
  </w:style>
  <w:style w:type="character" w:customStyle="1" w:styleId="WW8Num13z2">
    <w:name w:val="WW8Num13z2"/>
    <w:rsid w:val="003C61E4"/>
  </w:style>
  <w:style w:type="character" w:customStyle="1" w:styleId="WW8Num13z3">
    <w:name w:val="WW8Num13z3"/>
    <w:rsid w:val="003C61E4"/>
  </w:style>
  <w:style w:type="character" w:customStyle="1" w:styleId="WW8Num13z4">
    <w:name w:val="WW8Num13z4"/>
    <w:rsid w:val="003C61E4"/>
  </w:style>
  <w:style w:type="character" w:customStyle="1" w:styleId="WW8Num13z5">
    <w:name w:val="WW8Num13z5"/>
    <w:rsid w:val="003C61E4"/>
  </w:style>
  <w:style w:type="character" w:customStyle="1" w:styleId="WW8Num13z6">
    <w:name w:val="WW8Num13z6"/>
    <w:rsid w:val="003C61E4"/>
  </w:style>
  <w:style w:type="character" w:customStyle="1" w:styleId="WW8Num13z7">
    <w:name w:val="WW8Num13z7"/>
    <w:rsid w:val="003C61E4"/>
  </w:style>
  <w:style w:type="character" w:customStyle="1" w:styleId="WW8Num13z8">
    <w:name w:val="WW8Num13z8"/>
    <w:rsid w:val="003C61E4"/>
  </w:style>
  <w:style w:type="character" w:customStyle="1" w:styleId="WW8Num14z0">
    <w:name w:val="WW8Num14z0"/>
    <w:rsid w:val="003C61E4"/>
    <w:rPr>
      <w:rFonts w:ascii="Symbol" w:hAnsi="Symbol" w:cs="OpenSymbol"/>
    </w:rPr>
  </w:style>
  <w:style w:type="character" w:customStyle="1" w:styleId="WW8Num14z1">
    <w:name w:val="WW8Num14z1"/>
    <w:rsid w:val="003C61E4"/>
  </w:style>
  <w:style w:type="character" w:customStyle="1" w:styleId="WW8Num14z2">
    <w:name w:val="WW8Num14z2"/>
    <w:rsid w:val="003C61E4"/>
  </w:style>
  <w:style w:type="character" w:customStyle="1" w:styleId="WW8Num14z3">
    <w:name w:val="WW8Num14z3"/>
    <w:rsid w:val="003C61E4"/>
  </w:style>
  <w:style w:type="character" w:customStyle="1" w:styleId="WW8Num14z4">
    <w:name w:val="WW8Num14z4"/>
    <w:rsid w:val="003C61E4"/>
  </w:style>
  <w:style w:type="character" w:customStyle="1" w:styleId="WW8Num14z5">
    <w:name w:val="WW8Num14z5"/>
    <w:rsid w:val="003C61E4"/>
  </w:style>
  <w:style w:type="character" w:customStyle="1" w:styleId="WW8Num14z6">
    <w:name w:val="WW8Num14z6"/>
    <w:rsid w:val="003C61E4"/>
  </w:style>
  <w:style w:type="character" w:customStyle="1" w:styleId="WW8Num14z7">
    <w:name w:val="WW8Num14z7"/>
    <w:rsid w:val="003C61E4"/>
  </w:style>
  <w:style w:type="character" w:customStyle="1" w:styleId="WW8Num14z8">
    <w:name w:val="WW8Num14z8"/>
    <w:rsid w:val="003C61E4"/>
  </w:style>
  <w:style w:type="character" w:customStyle="1" w:styleId="WW8Num15z0">
    <w:name w:val="WW8Num15z0"/>
    <w:rsid w:val="003C61E4"/>
  </w:style>
  <w:style w:type="character" w:customStyle="1" w:styleId="WW8Num15z1">
    <w:name w:val="WW8Num15z1"/>
    <w:rsid w:val="003C61E4"/>
  </w:style>
  <w:style w:type="character" w:customStyle="1" w:styleId="WW8Num15z2">
    <w:name w:val="WW8Num15z2"/>
    <w:rsid w:val="003C61E4"/>
  </w:style>
  <w:style w:type="character" w:customStyle="1" w:styleId="WW8Num15z3">
    <w:name w:val="WW8Num15z3"/>
    <w:rsid w:val="003C61E4"/>
  </w:style>
  <w:style w:type="character" w:customStyle="1" w:styleId="WW8Num15z4">
    <w:name w:val="WW8Num15z4"/>
    <w:rsid w:val="003C61E4"/>
  </w:style>
  <w:style w:type="character" w:customStyle="1" w:styleId="WW8Num15z5">
    <w:name w:val="WW8Num15z5"/>
    <w:rsid w:val="003C61E4"/>
  </w:style>
  <w:style w:type="character" w:customStyle="1" w:styleId="WW8Num15z6">
    <w:name w:val="WW8Num15z6"/>
    <w:rsid w:val="003C61E4"/>
  </w:style>
  <w:style w:type="character" w:customStyle="1" w:styleId="WW8Num15z7">
    <w:name w:val="WW8Num15z7"/>
    <w:rsid w:val="003C61E4"/>
  </w:style>
  <w:style w:type="character" w:customStyle="1" w:styleId="WW8Num15z8">
    <w:name w:val="WW8Num15z8"/>
    <w:rsid w:val="003C61E4"/>
  </w:style>
  <w:style w:type="character" w:customStyle="1" w:styleId="WW8Num16z0">
    <w:name w:val="WW8Num16z0"/>
    <w:rsid w:val="003C61E4"/>
  </w:style>
  <w:style w:type="character" w:customStyle="1" w:styleId="WW8Num16z1">
    <w:name w:val="WW8Num16z1"/>
    <w:rsid w:val="003C61E4"/>
  </w:style>
  <w:style w:type="character" w:customStyle="1" w:styleId="WW8Num16z2">
    <w:name w:val="WW8Num16z2"/>
    <w:rsid w:val="003C61E4"/>
  </w:style>
  <w:style w:type="character" w:customStyle="1" w:styleId="WW8Num16z3">
    <w:name w:val="WW8Num16z3"/>
    <w:rsid w:val="003C61E4"/>
  </w:style>
  <w:style w:type="character" w:customStyle="1" w:styleId="WW8Num16z4">
    <w:name w:val="WW8Num16z4"/>
    <w:rsid w:val="003C61E4"/>
  </w:style>
  <w:style w:type="character" w:customStyle="1" w:styleId="WW8Num16z5">
    <w:name w:val="WW8Num16z5"/>
    <w:rsid w:val="003C61E4"/>
  </w:style>
  <w:style w:type="character" w:customStyle="1" w:styleId="WW8Num16z6">
    <w:name w:val="WW8Num16z6"/>
    <w:rsid w:val="003C61E4"/>
  </w:style>
  <w:style w:type="character" w:customStyle="1" w:styleId="WW8Num16z7">
    <w:name w:val="WW8Num16z7"/>
    <w:rsid w:val="003C61E4"/>
  </w:style>
  <w:style w:type="character" w:customStyle="1" w:styleId="WW8Num16z8">
    <w:name w:val="WW8Num16z8"/>
    <w:rsid w:val="003C61E4"/>
  </w:style>
  <w:style w:type="character" w:customStyle="1" w:styleId="WW-DefaultParagraphFont11111111">
    <w:name w:val="WW-Default Paragraph Font11111111"/>
    <w:rsid w:val="003C61E4"/>
  </w:style>
  <w:style w:type="character" w:customStyle="1" w:styleId="WW-DefaultParagraphFont111111111">
    <w:name w:val="WW-Default Paragraph Font111111111"/>
    <w:rsid w:val="003C61E4"/>
  </w:style>
  <w:style w:type="character" w:customStyle="1" w:styleId="WW-DefaultParagraphFont1111111111">
    <w:name w:val="WW-Default Paragraph Font1111111111"/>
    <w:rsid w:val="003C61E4"/>
  </w:style>
  <w:style w:type="character" w:customStyle="1" w:styleId="WW-DefaultParagraphFont11111111111">
    <w:name w:val="WW-Default Paragraph Font11111111111"/>
    <w:rsid w:val="003C61E4"/>
  </w:style>
  <w:style w:type="character" w:customStyle="1" w:styleId="WW-DefaultParagraphFont111111111111">
    <w:name w:val="WW-Default Paragraph Font111111111111"/>
    <w:rsid w:val="003C61E4"/>
  </w:style>
  <w:style w:type="character" w:customStyle="1" w:styleId="WW8Num17z0">
    <w:name w:val="WW8Num17z0"/>
    <w:rsid w:val="003C61E4"/>
  </w:style>
  <w:style w:type="character" w:customStyle="1" w:styleId="WW8Num17z1">
    <w:name w:val="WW8Num17z1"/>
    <w:rsid w:val="003C61E4"/>
  </w:style>
  <w:style w:type="character" w:customStyle="1" w:styleId="WW8Num17z2">
    <w:name w:val="WW8Num17z2"/>
    <w:rsid w:val="003C61E4"/>
  </w:style>
  <w:style w:type="character" w:customStyle="1" w:styleId="WW8Num17z3">
    <w:name w:val="WW8Num17z3"/>
    <w:rsid w:val="003C61E4"/>
  </w:style>
  <w:style w:type="character" w:customStyle="1" w:styleId="WW8Num17z4">
    <w:name w:val="WW8Num17z4"/>
    <w:rsid w:val="003C61E4"/>
  </w:style>
  <w:style w:type="character" w:customStyle="1" w:styleId="WW8Num17z5">
    <w:name w:val="WW8Num17z5"/>
    <w:rsid w:val="003C61E4"/>
  </w:style>
  <w:style w:type="character" w:customStyle="1" w:styleId="WW8Num17z6">
    <w:name w:val="WW8Num17z6"/>
    <w:rsid w:val="003C61E4"/>
  </w:style>
  <w:style w:type="character" w:customStyle="1" w:styleId="WW8Num17z7">
    <w:name w:val="WW8Num17z7"/>
    <w:rsid w:val="003C61E4"/>
  </w:style>
  <w:style w:type="character" w:customStyle="1" w:styleId="WW8Num17z8">
    <w:name w:val="WW8Num17z8"/>
    <w:rsid w:val="003C61E4"/>
  </w:style>
  <w:style w:type="character" w:customStyle="1" w:styleId="WW8Num18z0">
    <w:name w:val="WW8Num18z0"/>
    <w:rsid w:val="003C61E4"/>
  </w:style>
  <w:style w:type="character" w:customStyle="1" w:styleId="WW8Num18z1">
    <w:name w:val="WW8Num18z1"/>
    <w:rsid w:val="003C61E4"/>
  </w:style>
  <w:style w:type="character" w:customStyle="1" w:styleId="WW8Num18z2">
    <w:name w:val="WW8Num18z2"/>
    <w:rsid w:val="003C61E4"/>
  </w:style>
  <w:style w:type="character" w:customStyle="1" w:styleId="WW8Num18z3">
    <w:name w:val="WW8Num18z3"/>
    <w:rsid w:val="003C61E4"/>
  </w:style>
  <w:style w:type="character" w:customStyle="1" w:styleId="WW8Num18z4">
    <w:name w:val="WW8Num18z4"/>
    <w:rsid w:val="003C61E4"/>
  </w:style>
  <w:style w:type="character" w:customStyle="1" w:styleId="WW8Num18z5">
    <w:name w:val="WW8Num18z5"/>
    <w:rsid w:val="003C61E4"/>
  </w:style>
  <w:style w:type="character" w:customStyle="1" w:styleId="WW8Num18z6">
    <w:name w:val="WW8Num18z6"/>
    <w:rsid w:val="003C61E4"/>
  </w:style>
  <w:style w:type="character" w:customStyle="1" w:styleId="WW8Num18z7">
    <w:name w:val="WW8Num18z7"/>
    <w:rsid w:val="003C61E4"/>
  </w:style>
  <w:style w:type="character" w:customStyle="1" w:styleId="WW8Num18z8">
    <w:name w:val="WW8Num18z8"/>
    <w:rsid w:val="003C61E4"/>
  </w:style>
  <w:style w:type="character" w:customStyle="1" w:styleId="WW8Num3z1">
    <w:name w:val="WW8Num3z1"/>
    <w:qFormat/>
    <w:rsid w:val="003C61E4"/>
  </w:style>
  <w:style w:type="character" w:customStyle="1" w:styleId="WW8Num3z2">
    <w:name w:val="WW8Num3z2"/>
    <w:qFormat/>
    <w:rsid w:val="003C61E4"/>
  </w:style>
  <w:style w:type="character" w:customStyle="1" w:styleId="WW8Num3z3">
    <w:name w:val="WW8Num3z3"/>
    <w:qFormat/>
    <w:rsid w:val="003C61E4"/>
  </w:style>
  <w:style w:type="character" w:customStyle="1" w:styleId="WW8Num3z4">
    <w:name w:val="WW8Num3z4"/>
    <w:rsid w:val="003C61E4"/>
    <w:rPr>
      <w:rFonts w:ascii="Arial" w:hAnsi="Arial" w:cs="Times New Roman"/>
      <w:b w:val="0"/>
      <w:i w:val="0"/>
      <w:sz w:val="20"/>
      <w:szCs w:val="20"/>
    </w:rPr>
  </w:style>
  <w:style w:type="character" w:customStyle="1" w:styleId="WW8Num3z5">
    <w:name w:val="WW8Num3z5"/>
    <w:rsid w:val="003C61E4"/>
  </w:style>
  <w:style w:type="character" w:customStyle="1" w:styleId="WW8Num3z6">
    <w:name w:val="WW8Num3z6"/>
    <w:rsid w:val="003C61E4"/>
  </w:style>
  <w:style w:type="character" w:customStyle="1" w:styleId="WW8Num3z7">
    <w:name w:val="WW8Num3z7"/>
    <w:rsid w:val="003C61E4"/>
  </w:style>
  <w:style w:type="character" w:customStyle="1" w:styleId="WW8Num3z8">
    <w:name w:val="WW8Num3z8"/>
    <w:rsid w:val="003C61E4"/>
  </w:style>
  <w:style w:type="character" w:customStyle="1" w:styleId="WW-DefaultParagraphFont1111111111111">
    <w:name w:val="WW-Default Paragraph Font1111111111111"/>
    <w:rsid w:val="003C61E4"/>
  </w:style>
  <w:style w:type="character" w:customStyle="1" w:styleId="WW-DefaultParagraphFont11111111111111">
    <w:name w:val="WW-Default Paragraph Font11111111111111"/>
    <w:rsid w:val="003C61E4"/>
  </w:style>
  <w:style w:type="character" w:customStyle="1" w:styleId="WW-DefaultParagraphFont111111111111111">
    <w:name w:val="WW-Default Paragraph Font111111111111111"/>
    <w:rsid w:val="003C61E4"/>
  </w:style>
  <w:style w:type="character" w:customStyle="1" w:styleId="WW-DefaultParagraphFont1111111111111111">
    <w:name w:val="WW-Default Paragraph Font1111111111111111"/>
    <w:rsid w:val="003C61E4"/>
  </w:style>
  <w:style w:type="character" w:customStyle="1" w:styleId="20">
    <w:name w:val="Προεπιλεγμένη γραμματοσειρά2"/>
    <w:rsid w:val="003C61E4"/>
  </w:style>
  <w:style w:type="character" w:customStyle="1" w:styleId="WW8Num19z0">
    <w:name w:val="WW8Num19z0"/>
    <w:rsid w:val="003C61E4"/>
    <w:rPr>
      <w:rFonts w:ascii="Calibri" w:hAnsi="Calibri" w:cs="Calibri"/>
    </w:rPr>
  </w:style>
  <w:style w:type="character" w:customStyle="1" w:styleId="WW8Num19z1">
    <w:name w:val="WW8Num19z1"/>
    <w:rsid w:val="003C61E4"/>
  </w:style>
  <w:style w:type="character" w:customStyle="1" w:styleId="WW8Num20z0">
    <w:name w:val="WW8Num20z0"/>
    <w:rsid w:val="003C61E4"/>
    <w:rPr>
      <w:rFonts w:ascii="Calibri" w:eastAsia="Calibri" w:hAnsi="Calibri" w:cs="Times New Roman"/>
    </w:rPr>
  </w:style>
  <w:style w:type="character" w:customStyle="1" w:styleId="WW8Num20z1">
    <w:name w:val="WW8Num20z1"/>
    <w:rsid w:val="003C61E4"/>
    <w:rPr>
      <w:rFonts w:ascii="Courier New" w:hAnsi="Courier New" w:cs="Courier New"/>
    </w:rPr>
  </w:style>
  <w:style w:type="character" w:customStyle="1" w:styleId="WW8Num20z2">
    <w:name w:val="WW8Num20z2"/>
    <w:rsid w:val="003C61E4"/>
    <w:rPr>
      <w:rFonts w:ascii="Wingdings" w:hAnsi="Wingdings" w:cs="Wingdings"/>
    </w:rPr>
  </w:style>
  <w:style w:type="character" w:customStyle="1" w:styleId="WW8Num20z3">
    <w:name w:val="WW8Num20z3"/>
    <w:rsid w:val="003C61E4"/>
    <w:rPr>
      <w:rFonts w:ascii="Symbol" w:hAnsi="Symbol" w:cs="Symbol"/>
    </w:rPr>
  </w:style>
  <w:style w:type="character" w:customStyle="1" w:styleId="WW-DefaultParagraphFont11111111111111111">
    <w:name w:val="WW-Default Paragraph Font11111111111111111"/>
    <w:rsid w:val="003C61E4"/>
  </w:style>
  <w:style w:type="character" w:customStyle="1" w:styleId="WW8Num19z2">
    <w:name w:val="WW8Num19z2"/>
    <w:rsid w:val="003C61E4"/>
  </w:style>
  <w:style w:type="character" w:customStyle="1" w:styleId="WW8Num19z3">
    <w:name w:val="WW8Num19z3"/>
    <w:rsid w:val="003C61E4"/>
  </w:style>
  <w:style w:type="character" w:customStyle="1" w:styleId="WW8Num19z4">
    <w:name w:val="WW8Num19z4"/>
    <w:rsid w:val="003C61E4"/>
  </w:style>
  <w:style w:type="character" w:customStyle="1" w:styleId="WW8Num19z5">
    <w:name w:val="WW8Num19z5"/>
    <w:rsid w:val="003C61E4"/>
  </w:style>
  <w:style w:type="character" w:customStyle="1" w:styleId="WW8Num19z6">
    <w:name w:val="WW8Num19z6"/>
    <w:rsid w:val="003C61E4"/>
  </w:style>
  <w:style w:type="character" w:customStyle="1" w:styleId="WW8Num19z7">
    <w:name w:val="WW8Num19z7"/>
    <w:rsid w:val="003C61E4"/>
  </w:style>
  <w:style w:type="character" w:customStyle="1" w:styleId="WW8Num19z8">
    <w:name w:val="WW8Num19z8"/>
    <w:rsid w:val="003C61E4"/>
  </w:style>
  <w:style w:type="character" w:customStyle="1" w:styleId="WW8Num20z4">
    <w:name w:val="WW8Num20z4"/>
    <w:rsid w:val="003C61E4"/>
  </w:style>
  <w:style w:type="character" w:customStyle="1" w:styleId="WW8Num20z5">
    <w:name w:val="WW8Num20z5"/>
    <w:rsid w:val="003C61E4"/>
  </w:style>
  <w:style w:type="character" w:customStyle="1" w:styleId="WW8Num20z6">
    <w:name w:val="WW8Num20z6"/>
    <w:rsid w:val="003C61E4"/>
  </w:style>
  <w:style w:type="character" w:customStyle="1" w:styleId="WW8Num20z7">
    <w:name w:val="WW8Num20z7"/>
    <w:rsid w:val="003C61E4"/>
  </w:style>
  <w:style w:type="character" w:customStyle="1" w:styleId="WW8Num20z8">
    <w:name w:val="WW8Num20z8"/>
    <w:rsid w:val="003C61E4"/>
  </w:style>
  <w:style w:type="character" w:customStyle="1" w:styleId="WW-DefaultParagraphFont111111111111111111">
    <w:name w:val="WW-Default Paragraph Font111111111111111111"/>
    <w:rsid w:val="003C61E4"/>
  </w:style>
  <w:style w:type="character" w:customStyle="1" w:styleId="WW-DefaultParagraphFont1111111111111111111">
    <w:name w:val="WW-Default Paragraph Font1111111111111111111"/>
    <w:rsid w:val="003C61E4"/>
  </w:style>
  <w:style w:type="character" w:customStyle="1" w:styleId="WW8Num21z0">
    <w:name w:val="WW8Num21z0"/>
    <w:rsid w:val="003C61E4"/>
    <w:rPr>
      <w:rFonts w:ascii="Calibri" w:eastAsia="Times New Roman" w:hAnsi="Calibri" w:cs="Calibri"/>
    </w:rPr>
  </w:style>
  <w:style w:type="character" w:customStyle="1" w:styleId="WW8Num21z1">
    <w:name w:val="WW8Num21z1"/>
    <w:rsid w:val="003C61E4"/>
    <w:rPr>
      <w:rFonts w:ascii="Courier New" w:hAnsi="Courier New" w:cs="Courier New"/>
    </w:rPr>
  </w:style>
  <w:style w:type="character" w:customStyle="1" w:styleId="WW8Num21z2">
    <w:name w:val="WW8Num21z2"/>
    <w:rsid w:val="003C61E4"/>
    <w:rPr>
      <w:rFonts w:ascii="Wingdings" w:hAnsi="Wingdings" w:cs="Wingdings"/>
    </w:rPr>
  </w:style>
  <w:style w:type="character" w:customStyle="1" w:styleId="WW8Num21z3">
    <w:name w:val="WW8Num21z3"/>
    <w:rsid w:val="003C61E4"/>
    <w:rPr>
      <w:rFonts w:ascii="Symbol" w:hAnsi="Symbol" w:cs="Symbol"/>
    </w:rPr>
  </w:style>
  <w:style w:type="character" w:customStyle="1" w:styleId="WW8Num22z0">
    <w:name w:val="WW8Num22z0"/>
    <w:rsid w:val="003C61E4"/>
    <w:rPr>
      <w:rFonts w:ascii="Symbol" w:hAnsi="Symbol" w:cs="Symbol"/>
    </w:rPr>
  </w:style>
  <w:style w:type="character" w:customStyle="1" w:styleId="WW8Num22z1">
    <w:name w:val="WW8Num22z1"/>
    <w:rsid w:val="003C61E4"/>
    <w:rPr>
      <w:rFonts w:ascii="Courier New" w:hAnsi="Courier New" w:cs="Courier New"/>
    </w:rPr>
  </w:style>
  <w:style w:type="character" w:customStyle="1" w:styleId="WW8Num22z2">
    <w:name w:val="WW8Num22z2"/>
    <w:rsid w:val="003C61E4"/>
    <w:rPr>
      <w:rFonts w:ascii="Wingdings" w:hAnsi="Wingdings" w:cs="Wingdings"/>
    </w:rPr>
  </w:style>
  <w:style w:type="character" w:customStyle="1" w:styleId="WW8Num23z0">
    <w:name w:val="WW8Num23z0"/>
    <w:rsid w:val="003C61E4"/>
    <w:rPr>
      <w:rFonts w:ascii="Calibri" w:eastAsia="Times New Roman" w:hAnsi="Calibri" w:cs="Calibri"/>
    </w:rPr>
  </w:style>
  <w:style w:type="character" w:customStyle="1" w:styleId="WW8Num23z1">
    <w:name w:val="WW8Num23z1"/>
    <w:rsid w:val="003C61E4"/>
    <w:rPr>
      <w:rFonts w:ascii="Courier New" w:hAnsi="Courier New" w:cs="Courier New"/>
    </w:rPr>
  </w:style>
  <w:style w:type="character" w:customStyle="1" w:styleId="WW8Num23z2">
    <w:name w:val="WW8Num23z2"/>
    <w:rsid w:val="003C61E4"/>
    <w:rPr>
      <w:rFonts w:ascii="Wingdings" w:hAnsi="Wingdings" w:cs="Wingdings"/>
    </w:rPr>
  </w:style>
  <w:style w:type="character" w:customStyle="1" w:styleId="WW8Num23z3">
    <w:name w:val="WW8Num23z3"/>
    <w:rsid w:val="003C61E4"/>
    <w:rPr>
      <w:rFonts w:ascii="Symbol" w:hAnsi="Symbol" w:cs="Symbol"/>
    </w:rPr>
  </w:style>
  <w:style w:type="character" w:customStyle="1" w:styleId="WW8Num24z0">
    <w:name w:val="WW8Num24z0"/>
    <w:rsid w:val="003C61E4"/>
    <w:rPr>
      <w:rFonts w:ascii="Symbol" w:hAnsi="Symbol" w:cs="Symbol"/>
      <w:strike/>
      <w:color w:val="0070C0"/>
      <w:position w:val="0"/>
      <w:sz w:val="24"/>
      <w:vertAlign w:val="baseline"/>
      <w:lang w:val="el-GR"/>
    </w:rPr>
  </w:style>
  <w:style w:type="character" w:customStyle="1" w:styleId="WW8Num24z1">
    <w:name w:val="WW8Num24z1"/>
    <w:rsid w:val="003C61E4"/>
    <w:rPr>
      <w:rFonts w:ascii="Courier New" w:hAnsi="Courier New" w:cs="Courier New"/>
    </w:rPr>
  </w:style>
  <w:style w:type="character" w:customStyle="1" w:styleId="WW8Num24z2">
    <w:name w:val="WW8Num24z2"/>
    <w:rsid w:val="003C61E4"/>
    <w:rPr>
      <w:rFonts w:ascii="Wingdings" w:hAnsi="Wingdings" w:cs="Wingdings"/>
    </w:rPr>
  </w:style>
  <w:style w:type="character" w:customStyle="1" w:styleId="WW8Num25z0">
    <w:name w:val="WW8Num25z0"/>
    <w:rsid w:val="003C61E4"/>
    <w:rPr>
      <w:rFonts w:ascii="Symbol" w:hAnsi="Symbol" w:cs="Symbol"/>
    </w:rPr>
  </w:style>
  <w:style w:type="character" w:customStyle="1" w:styleId="WW8Num25z1">
    <w:name w:val="WW8Num25z1"/>
    <w:rsid w:val="003C61E4"/>
    <w:rPr>
      <w:rFonts w:ascii="Courier New" w:hAnsi="Courier New" w:cs="Courier New"/>
    </w:rPr>
  </w:style>
  <w:style w:type="character" w:customStyle="1" w:styleId="WW8Num25z2">
    <w:name w:val="WW8Num25z2"/>
    <w:rsid w:val="003C61E4"/>
    <w:rPr>
      <w:rFonts w:ascii="Wingdings" w:hAnsi="Wingdings" w:cs="Wingdings"/>
    </w:rPr>
  </w:style>
  <w:style w:type="character" w:customStyle="1" w:styleId="WW8Num26z0">
    <w:name w:val="WW8Num26z0"/>
    <w:rsid w:val="003C61E4"/>
    <w:rPr>
      <w:rFonts w:ascii="Symbol" w:hAnsi="Symbol" w:cs="Symbol"/>
    </w:rPr>
  </w:style>
  <w:style w:type="character" w:customStyle="1" w:styleId="WW8Num26z1">
    <w:name w:val="WW8Num26z1"/>
    <w:rsid w:val="003C61E4"/>
    <w:rPr>
      <w:rFonts w:ascii="Courier New" w:hAnsi="Courier New" w:cs="Courier New"/>
    </w:rPr>
  </w:style>
  <w:style w:type="character" w:customStyle="1" w:styleId="WW8Num26z2">
    <w:name w:val="WW8Num26z2"/>
    <w:rsid w:val="003C61E4"/>
    <w:rPr>
      <w:rFonts w:ascii="Wingdings" w:hAnsi="Wingdings" w:cs="Wingdings"/>
    </w:rPr>
  </w:style>
  <w:style w:type="character" w:customStyle="1" w:styleId="WW8Num27z0">
    <w:name w:val="WW8Num27z0"/>
    <w:rsid w:val="003C61E4"/>
    <w:rPr>
      <w:rFonts w:ascii="Calibri" w:eastAsia="Times New Roman" w:hAnsi="Calibri" w:cs="Calibri"/>
    </w:rPr>
  </w:style>
  <w:style w:type="character" w:customStyle="1" w:styleId="WW8Num27z1">
    <w:name w:val="WW8Num27z1"/>
    <w:rsid w:val="003C61E4"/>
    <w:rPr>
      <w:rFonts w:ascii="Courier New" w:hAnsi="Courier New" w:cs="Courier New"/>
    </w:rPr>
  </w:style>
  <w:style w:type="character" w:customStyle="1" w:styleId="WW8Num27z2">
    <w:name w:val="WW8Num27z2"/>
    <w:rsid w:val="003C61E4"/>
    <w:rPr>
      <w:rFonts w:ascii="Wingdings" w:hAnsi="Wingdings" w:cs="Wingdings"/>
    </w:rPr>
  </w:style>
  <w:style w:type="character" w:customStyle="1" w:styleId="WW8Num27z3">
    <w:name w:val="WW8Num27z3"/>
    <w:rsid w:val="003C61E4"/>
    <w:rPr>
      <w:rFonts w:ascii="Symbol" w:hAnsi="Symbol" w:cs="Symbol"/>
    </w:rPr>
  </w:style>
  <w:style w:type="character" w:customStyle="1" w:styleId="WW8Num28z0">
    <w:name w:val="WW8Num28z0"/>
    <w:rsid w:val="003C61E4"/>
    <w:rPr>
      <w:rFonts w:ascii="Symbol" w:hAnsi="Symbol" w:cs="Symbol"/>
    </w:rPr>
  </w:style>
  <w:style w:type="character" w:customStyle="1" w:styleId="WW8Num28z1">
    <w:name w:val="WW8Num28z1"/>
    <w:rsid w:val="003C61E4"/>
    <w:rPr>
      <w:rFonts w:ascii="Courier New" w:hAnsi="Courier New" w:cs="Courier New"/>
    </w:rPr>
  </w:style>
  <w:style w:type="character" w:customStyle="1" w:styleId="WW8Num28z2">
    <w:name w:val="WW8Num28z2"/>
    <w:rsid w:val="003C61E4"/>
    <w:rPr>
      <w:rFonts w:ascii="Wingdings" w:hAnsi="Wingdings" w:cs="Wingdings"/>
    </w:rPr>
  </w:style>
  <w:style w:type="character" w:customStyle="1" w:styleId="WW8Num29z0">
    <w:name w:val="WW8Num29z0"/>
    <w:rsid w:val="003C61E4"/>
    <w:rPr>
      <w:rFonts w:ascii="Calibri" w:eastAsia="Times New Roman" w:hAnsi="Calibri" w:cs="Calibri"/>
    </w:rPr>
  </w:style>
  <w:style w:type="character" w:customStyle="1" w:styleId="WW8Num29z1">
    <w:name w:val="WW8Num29z1"/>
    <w:rsid w:val="003C61E4"/>
    <w:rPr>
      <w:rFonts w:ascii="Courier New" w:hAnsi="Courier New" w:cs="Courier New"/>
    </w:rPr>
  </w:style>
  <w:style w:type="character" w:customStyle="1" w:styleId="WW8Num29z2">
    <w:name w:val="WW8Num29z2"/>
    <w:rsid w:val="003C61E4"/>
    <w:rPr>
      <w:rFonts w:ascii="Wingdings" w:hAnsi="Wingdings" w:cs="Wingdings"/>
    </w:rPr>
  </w:style>
  <w:style w:type="character" w:customStyle="1" w:styleId="WW8Num29z3">
    <w:name w:val="WW8Num29z3"/>
    <w:rsid w:val="003C61E4"/>
    <w:rPr>
      <w:rFonts w:ascii="Symbol" w:hAnsi="Symbol" w:cs="Symbol"/>
    </w:rPr>
  </w:style>
  <w:style w:type="character" w:customStyle="1" w:styleId="WW8Num30z0">
    <w:name w:val="WW8Num30z0"/>
    <w:rsid w:val="003C61E4"/>
    <w:rPr>
      <w:rFonts w:ascii="Symbol" w:hAnsi="Symbol" w:cs="Symbol"/>
      <w:shd w:val="clear" w:color="auto" w:fill="FFFF00"/>
    </w:rPr>
  </w:style>
  <w:style w:type="character" w:customStyle="1" w:styleId="WW8Num30z1">
    <w:name w:val="WW8Num30z1"/>
    <w:rsid w:val="003C61E4"/>
    <w:rPr>
      <w:rFonts w:ascii="Courier New" w:hAnsi="Courier New" w:cs="Courier New"/>
    </w:rPr>
  </w:style>
  <w:style w:type="character" w:customStyle="1" w:styleId="WW8Num30z2">
    <w:name w:val="WW8Num30z2"/>
    <w:rsid w:val="003C61E4"/>
    <w:rPr>
      <w:rFonts w:ascii="Wingdings" w:hAnsi="Wingdings" w:cs="Wingdings"/>
    </w:rPr>
  </w:style>
  <w:style w:type="character" w:customStyle="1" w:styleId="WW8Num31z0">
    <w:name w:val="WW8Num31z0"/>
    <w:rsid w:val="003C61E4"/>
    <w:rPr>
      <w:rFonts w:cs="Times New Roman"/>
    </w:rPr>
  </w:style>
  <w:style w:type="character" w:customStyle="1" w:styleId="WW8Num32z0">
    <w:name w:val="WW8Num32z0"/>
    <w:rsid w:val="003C61E4"/>
  </w:style>
  <w:style w:type="character" w:customStyle="1" w:styleId="WW8Num32z1">
    <w:name w:val="WW8Num32z1"/>
    <w:rsid w:val="003C61E4"/>
  </w:style>
  <w:style w:type="character" w:customStyle="1" w:styleId="WW8Num32z2">
    <w:name w:val="WW8Num32z2"/>
    <w:rsid w:val="003C61E4"/>
  </w:style>
  <w:style w:type="character" w:customStyle="1" w:styleId="WW8Num32z3">
    <w:name w:val="WW8Num32z3"/>
    <w:rsid w:val="003C61E4"/>
  </w:style>
  <w:style w:type="character" w:customStyle="1" w:styleId="WW8Num32z4">
    <w:name w:val="WW8Num32z4"/>
    <w:rsid w:val="003C61E4"/>
  </w:style>
  <w:style w:type="character" w:customStyle="1" w:styleId="WW8Num32z5">
    <w:name w:val="WW8Num32z5"/>
    <w:rsid w:val="003C61E4"/>
  </w:style>
  <w:style w:type="character" w:customStyle="1" w:styleId="WW8Num32z6">
    <w:name w:val="WW8Num32z6"/>
    <w:rsid w:val="003C61E4"/>
  </w:style>
  <w:style w:type="character" w:customStyle="1" w:styleId="WW8Num32z7">
    <w:name w:val="WW8Num32z7"/>
    <w:rsid w:val="003C61E4"/>
  </w:style>
  <w:style w:type="character" w:customStyle="1" w:styleId="WW8Num32z8">
    <w:name w:val="WW8Num32z8"/>
    <w:rsid w:val="003C61E4"/>
  </w:style>
  <w:style w:type="character" w:customStyle="1" w:styleId="WW8Num33z0">
    <w:name w:val="WW8Num33z0"/>
    <w:rsid w:val="003C61E4"/>
    <w:rPr>
      <w:rFonts w:ascii="Symbol" w:eastAsia="Calibri" w:hAnsi="Symbol" w:cs="Symbol"/>
    </w:rPr>
  </w:style>
  <w:style w:type="character" w:customStyle="1" w:styleId="WW8Num33z1">
    <w:name w:val="WW8Num33z1"/>
    <w:rsid w:val="003C61E4"/>
    <w:rPr>
      <w:rFonts w:ascii="Courier New" w:hAnsi="Courier New" w:cs="Courier New"/>
    </w:rPr>
  </w:style>
  <w:style w:type="character" w:customStyle="1" w:styleId="WW8Num33z2">
    <w:name w:val="WW8Num33z2"/>
    <w:rsid w:val="003C61E4"/>
    <w:rPr>
      <w:rFonts w:ascii="Wingdings" w:hAnsi="Wingdings" w:cs="Wingdings"/>
    </w:rPr>
  </w:style>
  <w:style w:type="character" w:customStyle="1" w:styleId="WW8Num34z0">
    <w:name w:val="WW8Num34z0"/>
    <w:rsid w:val="003C61E4"/>
    <w:rPr>
      <w:rFonts w:ascii="Symbol" w:hAnsi="Symbol" w:cs="Symbol"/>
    </w:rPr>
  </w:style>
  <w:style w:type="character" w:customStyle="1" w:styleId="WW8Num34z1">
    <w:name w:val="WW8Num34z1"/>
    <w:rsid w:val="003C61E4"/>
    <w:rPr>
      <w:rFonts w:ascii="Courier New" w:hAnsi="Courier New" w:cs="Courier New"/>
    </w:rPr>
  </w:style>
  <w:style w:type="character" w:customStyle="1" w:styleId="WW8Num34z2">
    <w:name w:val="WW8Num34z2"/>
    <w:rsid w:val="003C61E4"/>
    <w:rPr>
      <w:rFonts w:ascii="Wingdings" w:hAnsi="Wingdings" w:cs="Wingdings"/>
    </w:rPr>
  </w:style>
  <w:style w:type="character" w:customStyle="1" w:styleId="WW8Num35z0">
    <w:name w:val="WW8Num35z0"/>
    <w:rsid w:val="003C61E4"/>
    <w:rPr>
      <w:rFonts w:ascii="Calibri" w:eastAsia="Times New Roman" w:hAnsi="Calibri" w:cs="Calibri"/>
    </w:rPr>
  </w:style>
  <w:style w:type="character" w:customStyle="1" w:styleId="WW8Num35z1">
    <w:name w:val="WW8Num35z1"/>
    <w:rsid w:val="003C61E4"/>
    <w:rPr>
      <w:rFonts w:ascii="Courier New" w:hAnsi="Courier New" w:cs="Courier New"/>
    </w:rPr>
  </w:style>
  <w:style w:type="character" w:customStyle="1" w:styleId="WW8Num35z2">
    <w:name w:val="WW8Num35z2"/>
    <w:rsid w:val="003C61E4"/>
    <w:rPr>
      <w:rFonts w:ascii="Wingdings" w:hAnsi="Wingdings" w:cs="Wingdings"/>
    </w:rPr>
  </w:style>
  <w:style w:type="character" w:customStyle="1" w:styleId="WW8Num35z3">
    <w:name w:val="WW8Num35z3"/>
    <w:rsid w:val="003C61E4"/>
    <w:rPr>
      <w:rFonts w:ascii="Symbol" w:hAnsi="Symbol" w:cs="Symbol"/>
    </w:rPr>
  </w:style>
  <w:style w:type="character" w:customStyle="1" w:styleId="WW8Num36z0">
    <w:name w:val="WW8Num36z0"/>
    <w:rsid w:val="003C61E4"/>
    <w:rPr>
      <w:lang w:val="el-GR"/>
    </w:rPr>
  </w:style>
  <w:style w:type="character" w:customStyle="1" w:styleId="WW8Num36z1">
    <w:name w:val="WW8Num36z1"/>
    <w:rsid w:val="003C61E4"/>
  </w:style>
  <w:style w:type="character" w:customStyle="1" w:styleId="WW8Num36z2">
    <w:name w:val="WW8Num36z2"/>
    <w:rsid w:val="003C61E4"/>
  </w:style>
  <w:style w:type="character" w:customStyle="1" w:styleId="WW8Num36z3">
    <w:name w:val="WW8Num36z3"/>
    <w:rsid w:val="003C61E4"/>
  </w:style>
  <w:style w:type="character" w:customStyle="1" w:styleId="WW8Num36z4">
    <w:name w:val="WW8Num36z4"/>
    <w:rsid w:val="003C61E4"/>
  </w:style>
  <w:style w:type="character" w:customStyle="1" w:styleId="WW8Num36z5">
    <w:name w:val="WW8Num36z5"/>
    <w:rsid w:val="003C61E4"/>
  </w:style>
  <w:style w:type="character" w:customStyle="1" w:styleId="WW8Num36z6">
    <w:name w:val="WW8Num36z6"/>
    <w:rsid w:val="003C61E4"/>
  </w:style>
  <w:style w:type="character" w:customStyle="1" w:styleId="WW8Num36z7">
    <w:name w:val="WW8Num36z7"/>
    <w:rsid w:val="003C61E4"/>
  </w:style>
  <w:style w:type="character" w:customStyle="1" w:styleId="WW8Num36z8">
    <w:name w:val="WW8Num36z8"/>
    <w:rsid w:val="003C61E4"/>
  </w:style>
  <w:style w:type="character" w:customStyle="1" w:styleId="WW8Num37z0">
    <w:name w:val="WW8Num37z0"/>
    <w:rsid w:val="003C61E4"/>
    <w:rPr>
      <w:rFonts w:ascii="Calibri" w:eastAsia="Times New Roman" w:hAnsi="Calibri" w:cs="Calibri"/>
    </w:rPr>
  </w:style>
  <w:style w:type="character" w:customStyle="1" w:styleId="WW8Num37z1">
    <w:name w:val="WW8Num37z1"/>
    <w:rsid w:val="003C61E4"/>
    <w:rPr>
      <w:rFonts w:ascii="Courier New" w:hAnsi="Courier New" w:cs="Courier New"/>
    </w:rPr>
  </w:style>
  <w:style w:type="character" w:customStyle="1" w:styleId="WW8Num37z2">
    <w:name w:val="WW8Num37z2"/>
    <w:rsid w:val="003C61E4"/>
    <w:rPr>
      <w:rFonts w:ascii="Wingdings" w:hAnsi="Wingdings" w:cs="Wingdings"/>
    </w:rPr>
  </w:style>
  <w:style w:type="character" w:customStyle="1" w:styleId="WW8Num37z3">
    <w:name w:val="WW8Num37z3"/>
    <w:rsid w:val="003C61E4"/>
    <w:rPr>
      <w:rFonts w:ascii="Symbol" w:hAnsi="Symbol" w:cs="Symbol"/>
    </w:rPr>
  </w:style>
  <w:style w:type="character" w:customStyle="1" w:styleId="WW8Num38z0">
    <w:name w:val="WW8Num38z0"/>
    <w:rsid w:val="003C61E4"/>
  </w:style>
  <w:style w:type="character" w:customStyle="1" w:styleId="WW8Num38z1">
    <w:name w:val="WW8Num38z1"/>
    <w:rsid w:val="003C61E4"/>
  </w:style>
  <w:style w:type="character" w:customStyle="1" w:styleId="WW8Num38z2">
    <w:name w:val="WW8Num38z2"/>
    <w:rsid w:val="003C61E4"/>
  </w:style>
  <w:style w:type="character" w:customStyle="1" w:styleId="WW8Num38z3">
    <w:name w:val="WW8Num38z3"/>
    <w:rsid w:val="003C61E4"/>
  </w:style>
  <w:style w:type="character" w:customStyle="1" w:styleId="WW8Num38z4">
    <w:name w:val="WW8Num38z4"/>
    <w:rsid w:val="003C61E4"/>
  </w:style>
  <w:style w:type="character" w:customStyle="1" w:styleId="WW8Num38z5">
    <w:name w:val="WW8Num38z5"/>
    <w:rsid w:val="003C61E4"/>
  </w:style>
  <w:style w:type="character" w:customStyle="1" w:styleId="WW8Num38z6">
    <w:name w:val="WW8Num38z6"/>
    <w:rsid w:val="003C61E4"/>
  </w:style>
  <w:style w:type="character" w:customStyle="1" w:styleId="WW8Num38z7">
    <w:name w:val="WW8Num38z7"/>
    <w:rsid w:val="003C61E4"/>
  </w:style>
  <w:style w:type="character" w:customStyle="1" w:styleId="WW8Num38z8">
    <w:name w:val="WW8Num38z8"/>
    <w:rsid w:val="003C61E4"/>
  </w:style>
  <w:style w:type="character" w:customStyle="1" w:styleId="WW-DefaultParagraphFont11111111111111111111">
    <w:name w:val="WW-Default Paragraph Font11111111111111111111"/>
    <w:rsid w:val="003C61E4"/>
  </w:style>
  <w:style w:type="character" w:customStyle="1" w:styleId="WW8Num4z1">
    <w:name w:val="WW8Num4z1"/>
    <w:qFormat/>
    <w:rsid w:val="003C61E4"/>
    <w:rPr>
      <w:rFonts w:cs="Times New Roman"/>
    </w:rPr>
  </w:style>
  <w:style w:type="character" w:customStyle="1" w:styleId="WW8Num5z1">
    <w:name w:val="WW8Num5z1"/>
    <w:rsid w:val="003C61E4"/>
    <w:rPr>
      <w:rFonts w:cs="Times New Roman"/>
    </w:rPr>
  </w:style>
  <w:style w:type="character" w:customStyle="1" w:styleId="WW8Num29z4">
    <w:name w:val="WW8Num29z4"/>
    <w:rsid w:val="003C61E4"/>
  </w:style>
  <w:style w:type="character" w:customStyle="1" w:styleId="WW8Num29z5">
    <w:name w:val="WW8Num29z5"/>
    <w:rsid w:val="003C61E4"/>
  </w:style>
  <w:style w:type="character" w:customStyle="1" w:styleId="WW8Num29z6">
    <w:name w:val="WW8Num29z6"/>
    <w:rsid w:val="003C61E4"/>
  </w:style>
  <w:style w:type="character" w:customStyle="1" w:styleId="WW8Num29z7">
    <w:name w:val="WW8Num29z7"/>
    <w:rsid w:val="003C61E4"/>
  </w:style>
  <w:style w:type="character" w:customStyle="1" w:styleId="WW8Num29z8">
    <w:name w:val="WW8Num29z8"/>
    <w:rsid w:val="003C61E4"/>
  </w:style>
  <w:style w:type="character" w:customStyle="1" w:styleId="WW8Num30z3">
    <w:name w:val="WW8Num30z3"/>
    <w:rsid w:val="003C61E4"/>
    <w:rPr>
      <w:rFonts w:ascii="Symbol" w:hAnsi="Symbol" w:cs="Symbol"/>
    </w:rPr>
  </w:style>
  <w:style w:type="character" w:customStyle="1" w:styleId="WW8Num31z1">
    <w:name w:val="WW8Num31z1"/>
    <w:rsid w:val="003C61E4"/>
  </w:style>
  <w:style w:type="character" w:customStyle="1" w:styleId="WW8Num31z2">
    <w:name w:val="WW8Num31z2"/>
    <w:rsid w:val="003C61E4"/>
  </w:style>
  <w:style w:type="character" w:customStyle="1" w:styleId="WW8Num31z3">
    <w:name w:val="WW8Num31z3"/>
    <w:rsid w:val="003C61E4"/>
  </w:style>
  <w:style w:type="character" w:customStyle="1" w:styleId="WW8Num31z4">
    <w:name w:val="WW8Num31z4"/>
    <w:rsid w:val="003C61E4"/>
  </w:style>
  <w:style w:type="character" w:customStyle="1" w:styleId="WW8Num31z5">
    <w:name w:val="WW8Num31z5"/>
    <w:rsid w:val="003C61E4"/>
  </w:style>
  <w:style w:type="character" w:customStyle="1" w:styleId="WW8Num31z6">
    <w:name w:val="WW8Num31z6"/>
    <w:rsid w:val="003C61E4"/>
  </w:style>
  <w:style w:type="character" w:customStyle="1" w:styleId="WW8Num31z7">
    <w:name w:val="WW8Num31z7"/>
    <w:rsid w:val="003C61E4"/>
  </w:style>
  <w:style w:type="character" w:customStyle="1" w:styleId="WW8Num31z8">
    <w:name w:val="WW8Num31z8"/>
    <w:rsid w:val="003C61E4"/>
  </w:style>
  <w:style w:type="character" w:customStyle="1" w:styleId="WW8Num39z0">
    <w:name w:val="WW8Num39z0"/>
    <w:rsid w:val="003C61E4"/>
    <w:rPr>
      <w:rFonts w:ascii="Calibri" w:eastAsia="Times New Roman" w:hAnsi="Calibri" w:cs="Calibri"/>
    </w:rPr>
  </w:style>
  <w:style w:type="character" w:customStyle="1" w:styleId="WW8Num39z1">
    <w:name w:val="WW8Num39z1"/>
    <w:rsid w:val="003C61E4"/>
    <w:rPr>
      <w:rFonts w:ascii="Courier New" w:hAnsi="Courier New" w:cs="Courier New"/>
    </w:rPr>
  </w:style>
  <w:style w:type="character" w:customStyle="1" w:styleId="WW8Num39z2">
    <w:name w:val="WW8Num39z2"/>
    <w:rsid w:val="003C61E4"/>
    <w:rPr>
      <w:rFonts w:ascii="Wingdings" w:hAnsi="Wingdings" w:cs="Wingdings"/>
    </w:rPr>
  </w:style>
  <w:style w:type="character" w:customStyle="1" w:styleId="WW8Num39z3">
    <w:name w:val="WW8Num39z3"/>
    <w:rsid w:val="003C61E4"/>
    <w:rPr>
      <w:rFonts w:ascii="Symbol" w:hAnsi="Symbol" w:cs="Symbol"/>
    </w:rPr>
  </w:style>
  <w:style w:type="character" w:customStyle="1" w:styleId="WW8Num40z0">
    <w:name w:val="WW8Num40z0"/>
    <w:rsid w:val="003C61E4"/>
    <w:rPr>
      <w:rFonts w:ascii="Symbol" w:hAnsi="Symbol" w:cs="Symbol"/>
    </w:rPr>
  </w:style>
  <w:style w:type="character" w:customStyle="1" w:styleId="WW8Num40z1">
    <w:name w:val="WW8Num40z1"/>
    <w:rsid w:val="003C61E4"/>
    <w:rPr>
      <w:rFonts w:ascii="Courier New" w:hAnsi="Courier New" w:cs="Courier New"/>
    </w:rPr>
  </w:style>
  <w:style w:type="character" w:customStyle="1" w:styleId="WW8Num40z2">
    <w:name w:val="WW8Num40z2"/>
    <w:rsid w:val="003C61E4"/>
    <w:rPr>
      <w:rFonts w:ascii="Wingdings" w:hAnsi="Wingdings" w:cs="Wingdings"/>
    </w:rPr>
  </w:style>
  <w:style w:type="character" w:customStyle="1" w:styleId="WW8Num41z0">
    <w:name w:val="WW8Num41z0"/>
    <w:rsid w:val="003C61E4"/>
    <w:rPr>
      <w:rFonts w:ascii="Arial" w:hAnsi="Arial" w:cs="Times New Roman"/>
      <w:b/>
      <w:i w:val="0"/>
      <w:sz w:val="20"/>
      <w:szCs w:val="20"/>
    </w:rPr>
  </w:style>
  <w:style w:type="character" w:customStyle="1" w:styleId="WW8Num41z1">
    <w:name w:val="WW8Num41z1"/>
    <w:rsid w:val="003C61E4"/>
    <w:rPr>
      <w:rFonts w:cs="Times New Roman"/>
    </w:rPr>
  </w:style>
  <w:style w:type="character" w:customStyle="1" w:styleId="WW8Num41z2">
    <w:name w:val="WW8Num41z2"/>
    <w:rsid w:val="003C61E4"/>
    <w:rPr>
      <w:rFonts w:ascii="Arial" w:hAnsi="Arial" w:cs="Times New Roman"/>
      <w:b w:val="0"/>
      <w:i w:val="0"/>
    </w:rPr>
  </w:style>
  <w:style w:type="character" w:customStyle="1" w:styleId="WW8Num41z3">
    <w:name w:val="WW8Num41z3"/>
    <w:rsid w:val="003C61E4"/>
    <w:rPr>
      <w:rFonts w:ascii="Arial" w:hAnsi="Arial" w:cs="Times New Roman"/>
      <w:b w:val="0"/>
      <w:i w:val="0"/>
      <w:sz w:val="20"/>
      <w:szCs w:val="20"/>
    </w:rPr>
  </w:style>
  <w:style w:type="character" w:customStyle="1" w:styleId="DefaultParagraphFont1">
    <w:name w:val="Default Paragraph Font1"/>
    <w:rsid w:val="003C61E4"/>
  </w:style>
  <w:style w:type="character" w:customStyle="1" w:styleId="Heading1Char">
    <w:name w:val="Heading 1 Char"/>
    <w:uiPriority w:val="9"/>
    <w:rsid w:val="003C61E4"/>
    <w:rPr>
      <w:rFonts w:ascii="Arial" w:hAnsi="Arial" w:cs="Arial"/>
      <w:b/>
      <w:bCs/>
      <w:color w:val="333399"/>
      <w:sz w:val="28"/>
      <w:szCs w:val="32"/>
      <w:lang w:val="en-US"/>
    </w:rPr>
  </w:style>
  <w:style w:type="character" w:customStyle="1" w:styleId="Heading2Char">
    <w:name w:val="Heading 2 Char"/>
    <w:uiPriority w:val="9"/>
    <w:qFormat/>
    <w:rsid w:val="003C61E4"/>
    <w:rPr>
      <w:rFonts w:ascii="Arial" w:hAnsi="Arial" w:cs="Arial"/>
      <w:b/>
      <w:color w:val="002060"/>
      <w:sz w:val="24"/>
      <w:szCs w:val="22"/>
      <w:lang w:val="en-GB"/>
    </w:rPr>
  </w:style>
  <w:style w:type="character" w:customStyle="1" w:styleId="Heading5Char">
    <w:name w:val="Heading 5 Char"/>
    <w:rsid w:val="003C61E4"/>
    <w:rPr>
      <w:rFonts w:ascii="Calibri" w:eastAsia="Times New Roman" w:hAnsi="Calibri" w:cs="Times New Roman"/>
      <w:b/>
      <w:bCs/>
      <w:i/>
      <w:iCs/>
      <w:sz w:val="26"/>
      <w:szCs w:val="26"/>
      <w:lang w:val="en-GB"/>
    </w:rPr>
  </w:style>
  <w:style w:type="character" w:customStyle="1" w:styleId="DateChar">
    <w:name w:val="Date Char"/>
    <w:rsid w:val="003C61E4"/>
    <w:rPr>
      <w:sz w:val="24"/>
      <w:szCs w:val="24"/>
      <w:lang w:val="en-GB"/>
    </w:rPr>
  </w:style>
  <w:style w:type="character" w:customStyle="1" w:styleId="FooterChar">
    <w:name w:val="Footer Char"/>
    <w:rsid w:val="003C61E4"/>
    <w:rPr>
      <w:rFonts w:eastAsia="MS Mincho" w:cs="Times New Roman"/>
      <w:sz w:val="24"/>
      <w:szCs w:val="24"/>
      <w:lang w:val="en-US" w:eastAsia="ja-JP"/>
    </w:rPr>
  </w:style>
  <w:style w:type="character" w:customStyle="1" w:styleId="22">
    <w:name w:val="Παραπομπή σχολίου2"/>
    <w:rsid w:val="003C61E4"/>
    <w:rPr>
      <w:sz w:val="16"/>
    </w:rPr>
  </w:style>
  <w:style w:type="character" w:styleId="-0">
    <w:name w:val="Hyperlink"/>
    <w:aliases w:val="Δεσμός"/>
    <w:uiPriority w:val="99"/>
    <w:rsid w:val="003C61E4"/>
    <w:rPr>
      <w:color w:val="0000FF"/>
      <w:u w:val="single"/>
    </w:rPr>
  </w:style>
  <w:style w:type="character" w:customStyle="1" w:styleId="HeaderChar">
    <w:name w:val="Header Char"/>
    <w:aliases w:val="Κεφαλίδα Char,hd Char,ho Char,header odd Char,Header Titlos Prosforas Char,hd Char2,ho Char2,header odd Char2,Header Titlos Prosforas Char2"/>
    <w:qFormat/>
    <w:rsid w:val="003C61E4"/>
    <w:rPr>
      <w:rFonts w:cs="Times New Roman"/>
      <w:sz w:val="24"/>
      <w:szCs w:val="24"/>
      <w:lang w:val="en-GB"/>
    </w:rPr>
  </w:style>
  <w:style w:type="character" w:styleId="a4">
    <w:name w:val="page number"/>
    <w:rsid w:val="003C61E4"/>
    <w:rPr>
      <w:rFonts w:cs="Times New Roman"/>
    </w:rPr>
  </w:style>
  <w:style w:type="character" w:customStyle="1" w:styleId="BalloonTextChar">
    <w:name w:val="Balloon Text Char"/>
    <w:uiPriority w:val="99"/>
    <w:rsid w:val="003C61E4"/>
    <w:rPr>
      <w:rFonts w:ascii="Tahoma" w:hAnsi="Tahoma" w:cs="Tahoma"/>
      <w:sz w:val="16"/>
      <w:szCs w:val="16"/>
      <w:lang w:val="en-GB"/>
    </w:rPr>
  </w:style>
  <w:style w:type="character" w:customStyle="1" w:styleId="CommentTextChar">
    <w:name w:val="Comment Text Char"/>
    <w:uiPriority w:val="99"/>
    <w:qFormat/>
    <w:rsid w:val="003C61E4"/>
    <w:rPr>
      <w:rFonts w:cs="Times New Roman"/>
      <w:lang w:val="en-GB"/>
    </w:rPr>
  </w:style>
  <w:style w:type="character" w:customStyle="1" w:styleId="CommentSubjectChar">
    <w:name w:val="Comment Subject Char"/>
    <w:rsid w:val="003C61E4"/>
    <w:rPr>
      <w:rFonts w:cs="Times New Roman"/>
      <w:b/>
      <w:bCs/>
      <w:lang w:val="en-GB"/>
    </w:rPr>
  </w:style>
  <w:style w:type="character" w:customStyle="1" w:styleId="BodyTextChar">
    <w:name w:val="Body Text Char"/>
    <w:rsid w:val="003C61E4"/>
    <w:rPr>
      <w:rFonts w:cs="Times New Roman"/>
      <w:sz w:val="24"/>
      <w:szCs w:val="24"/>
      <w:lang w:val="en-GB"/>
    </w:rPr>
  </w:style>
  <w:style w:type="character" w:customStyle="1" w:styleId="11">
    <w:name w:val="Κείμενο κράτησης θέσης1"/>
    <w:rsid w:val="003C61E4"/>
    <w:rPr>
      <w:rFonts w:cs="Times New Roman"/>
      <w:color w:val="808080"/>
    </w:rPr>
  </w:style>
  <w:style w:type="character" w:customStyle="1" w:styleId="a5">
    <w:name w:val="Χαρακτήρες υποσημείωσης"/>
    <w:rsid w:val="003C61E4"/>
    <w:rPr>
      <w:rFonts w:cs="Times New Roman"/>
      <w:vertAlign w:val="superscript"/>
    </w:rPr>
  </w:style>
  <w:style w:type="character" w:customStyle="1" w:styleId="FootnoteTextChar">
    <w:name w:val="Footnote Text Char"/>
    <w:rsid w:val="003C61E4"/>
    <w:rPr>
      <w:rFonts w:ascii="Calibri" w:hAnsi="Calibri" w:cs="Times New Roman"/>
      <w:lang w:val="x-none"/>
    </w:rPr>
  </w:style>
  <w:style w:type="character" w:customStyle="1" w:styleId="Heading3Char">
    <w:name w:val="Heading 3 Char"/>
    <w:rsid w:val="003C61E4"/>
    <w:rPr>
      <w:rFonts w:ascii="Arial" w:hAnsi="Arial" w:cs="Arial"/>
      <w:b/>
      <w:bCs/>
      <w:sz w:val="22"/>
      <w:szCs w:val="26"/>
      <w:lang w:val="en-GB"/>
    </w:rPr>
  </w:style>
  <w:style w:type="character" w:customStyle="1" w:styleId="Heading4Char">
    <w:name w:val="Heading 4 Char"/>
    <w:rsid w:val="003C61E4"/>
    <w:rPr>
      <w:rFonts w:ascii="Arial" w:eastAsia="Times New Roman" w:hAnsi="Arial" w:cs="Times New Roman"/>
      <w:b/>
      <w:bCs/>
      <w:sz w:val="22"/>
      <w:szCs w:val="28"/>
      <w:lang w:val="en-GB"/>
    </w:rPr>
  </w:style>
  <w:style w:type="character" w:customStyle="1" w:styleId="DocTitleChar">
    <w:name w:val="Doc Title Char"/>
    <w:basedOn w:val="Heading1Char"/>
    <w:rsid w:val="003C61E4"/>
    <w:rPr>
      <w:rFonts w:ascii="Arial" w:hAnsi="Arial" w:cs="Arial"/>
      <w:b/>
      <w:bCs/>
      <w:color w:val="333399"/>
      <w:sz w:val="28"/>
      <w:szCs w:val="32"/>
      <w:lang w:val="en-US"/>
    </w:rPr>
  </w:style>
  <w:style w:type="character" w:customStyle="1" w:styleId="Style1Char">
    <w:name w:val="Style1 Char"/>
    <w:rsid w:val="003C61E4"/>
    <w:rPr>
      <w:rFonts w:ascii="Calibri" w:hAnsi="Calibri" w:cs="Calibri"/>
      <w:b/>
      <w:bCs/>
      <w:color w:val="333399"/>
      <w:sz w:val="40"/>
      <w:szCs w:val="40"/>
      <w:lang w:val="en-US"/>
    </w:rPr>
  </w:style>
  <w:style w:type="character" w:customStyle="1" w:styleId="ContentsChar">
    <w:name w:val="Contents Char"/>
    <w:rsid w:val="003C61E4"/>
    <w:rPr>
      <w:rFonts w:ascii="Calibri" w:hAnsi="Calibri" w:cs="Calibri"/>
      <w:b/>
      <w:bCs/>
      <w:color w:val="333399"/>
      <w:sz w:val="28"/>
      <w:szCs w:val="32"/>
      <w:lang w:val="en-US"/>
    </w:rPr>
  </w:style>
  <w:style w:type="character" w:customStyle="1" w:styleId="EndnoteTextChar">
    <w:name w:val="Endnote Text Char"/>
    <w:rsid w:val="003C61E4"/>
    <w:rPr>
      <w:rFonts w:ascii="Calibri" w:hAnsi="Calibri" w:cs="Calibri"/>
      <w:lang w:val="en-GB"/>
    </w:rPr>
  </w:style>
  <w:style w:type="character" w:customStyle="1" w:styleId="a6">
    <w:name w:val="Χαρακτήρες σημείωσης τέλους"/>
    <w:rsid w:val="003C61E4"/>
    <w:rPr>
      <w:vertAlign w:val="superscript"/>
    </w:rPr>
  </w:style>
  <w:style w:type="character" w:customStyle="1" w:styleId="FootnoteReference2">
    <w:name w:val="Footnote Reference2"/>
    <w:rsid w:val="003C61E4"/>
    <w:rPr>
      <w:vertAlign w:val="superscript"/>
    </w:rPr>
  </w:style>
  <w:style w:type="character" w:customStyle="1" w:styleId="EndnoteReference1">
    <w:name w:val="Endnote Reference1"/>
    <w:rsid w:val="003C61E4"/>
    <w:rPr>
      <w:vertAlign w:val="superscript"/>
    </w:rPr>
  </w:style>
  <w:style w:type="character" w:customStyle="1" w:styleId="a7">
    <w:name w:val="Κουκκίδες"/>
    <w:rsid w:val="003C61E4"/>
    <w:rPr>
      <w:rFonts w:ascii="OpenSymbol" w:eastAsia="OpenSymbol" w:hAnsi="OpenSymbol" w:cs="OpenSymbol"/>
    </w:rPr>
  </w:style>
  <w:style w:type="character" w:styleId="a8">
    <w:name w:val="Strong"/>
    <w:uiPriority w:val="22"/>
    <w:qFormat/>
    <w:rsid w:val="003C61E4"/>
    <w:rPr>
      <w:b/>
      <w:bCs/>
    </w:rPr>
  </w:style>
  <w:style w:type="character" w:customStyle="1" w:styleId="12">
    <w:name w:val="Προεπιλεγμένη γραμματοσειρά1"/>
    <w:qFormat/>
    <w:rsid w:val="003C61E4"/>
  </w:style>
  <w:style w:type="character" w:customStyle="1" w:styleId="a9">
    <w:name w:val="Σύμβολο υποσημείωσης"/>
    <w:rsid w:val="003C61E4"/>
    <w:rPr>
      <w:vertAlign w:val="superscript"/>
    </w:rPr>
  </w:style>
  <w:style w:type="character" w:styleId="aa">
    <w:name w:val="Emphasis"/>
    <w:qFormat/>
    <w:rsid w:val="003C61E4"/>
    <w:rPr>
      <w:i/>
      <w:iCs/>
    </w:rPr>
  </w:style>
  <w:style w:type="character" w:customStyle="1" w:styleId="ab">
    <w:name w:val="Χαρακτήρες αρίθμησης"/>
    <w:rsid w:val="003C61E4"/>
  </w:style>
  <w:style w:type="character" w:customStyle="1" w:styleId="normalwithoutspacingChar">
    <w:name w:val="normal_without_spacing Char"/>
    <w:rsid w:val="003C61E4"/>
    <w:rPr>
      <w:rFonts w:ascii="Calibri" w:hAnsi="Calibri" w:cs="Calibri"/>
      <w:sz w:val="22"/>
      <w:szCs w:val="24"/>
    </w:rPr>
  </w:style>
  <w:style w:type="character" w:customStyle="1" w:styleId="FootnoteTextChar1">
    <w:name w:val="Footnote Text Char1"/>
    <w:rsid w:val="003C61E4"/>
    <w:rPr>
      <w:rFonts w:ascii="Calibri" w:hAnsi="Calibri" w:cs="Calibri"/>
      <w:lang w:val="en-IE" w:eastAsia="zh-CN"/>
    </w:rPr>
  </w:style>
  <w:style w:type="character" w:customStyle="1" w:styleId="foothangingChar">
    <w:name w:val="foot_hanging Char"/>
    <w:rsid w:val="003C61E4"/>
    <w:rPr>
      <w:rFonts w:ascii="Calibri" w:hAnsi="Calibri" w:cs="Calibri"/>
      <w:sz w:val="18"/>
      <w:szCs w:val="18"/>
      <w:lang w:val="en-IE" w:eastAsia="zh-CN"/>
    </w:rPr>
  </w:style>
  <w:style w:type="character" w:customStyle="1" w:styleId="HTMLPreformattedChar">
    <w:name w:val="HTML Preformatted Char"/>
    <w:rsid w:val="003C61E4"/>
    <w:rPr>
      <w:rFonts w:ascii="Courier New" w:hAnsi="Courier New" w:cs="Courier New"/>
    </w:rPr>
  </w:style>
  <w:style w:type="character" w:customStyle="1" w:styleId="apple-converted-space">
    <w:name w:val="apple-converted-space"/>
    <w:basedOn w:val="WW-DefaultParagraphFont11111111111111111111"/>
    <w:rsid w:val="003C61E4"/>
  </w:style>
  <w:style w:type="character" w:customStyle="1" w:styleId="BodyTextIndent3Char">
    <w:name w:val="Body Text Indent 3 Char"/>
    <w:rsid w:val="003C61E4"/>
    <w:rPr>
      <w:rFonts w:ascii="Calibri" w:hAnsi="Calibri" w:cs="Calibri"/>
      <w:sz w:val="16"/>
      <w:szCs w:val="16"/>
      <w:lang w:val="en-GB"/>
    </w:rPr>
  </w:style>
  <w:style w:type="character" w:customStyle="1" w:styleId="WW-FootnoteReference">
    <w:name w:val="WW-Footnote Reference"/>
    <w:rsid w:val="003C61E4"/>
    <w:rPr>
      <w:vertAlign w:val="superscript"/>
    </w:rPr>
  </w:style>
  <w:style w:type="character" w:customStyle="1" w:styleId="WW-EndnoteReference">
    <w:name w:val="WW-Endnote Reference"/>
    <w:rsid w:val="003C61E4"/>
    <w:rPr>
      <w:vertAlign w:val="superscript"/>
    </w:rPr>
  </w:style>
  <w:style w:type="character" w:customStyle="1" w:styleId="FootnoteReference1">
    <w:name w:val="Footnote Reference1"/>
    <w:rsid w:val="003C61E4"/>
    <w:rPr>
      <w:vertAlign w:val="superscript"/>
    </w:rPr>
  </w:style>
  <w:style w:type="character" w:customStyle="1" w:styleId="FootnoteTextChar2">
    <w:name w:val="Footnote Text Char2"/>
    <w:rsid w:val="003C61E4"/>
    <w:rPr>
      <w:rFonts w:ascii="Calibri" w:hAnsi="Calibri" w:cs="Calibri"/>
      <w:sz w:val="18"/>
      <w:lang w:val="en-IE" w:eastAsia="zh-CN"/>
    </w:rPr>
  </w:style>
  <w:style w:type="character" w:customStyle="1" w:styleId="foothangingChar1">
    <w:name w:val="foot_hanging Char1"/>
    <w:rsid w:val="003C61E4"/>
    <w:rPr>
      <w:rFonts w:ascii="Calibri" w:hAnsi="Calibri" w:cs="Calibri"/>
      <w:sz w:val="18"/>
      <w:szCs w:val="18"/>
      <w:lang w:val="en-IE" w:eastAsia="zh-CN"/>
    </w:rPr>
  </w:style>
  <w:style w:type="character" w:customStyle="1" w:styleId="footersChar">
    <w:name w:val="footers Char"/>
    <w:basedOn w:val="foothangingChar1"/>
    <w:rsid w:val="003C61E4"/>
    <w:rPr>
      <w:rFonts w:ascii="Calibri" w:hAnsi="Calibri" w:cs="Calibri"/>
      <w:sz w:val="18"/>
      <w:szCs w:val="18"/>
      <w:lang w:val="en-IE" w:eastAsia="zh-CN"/>
    </w:rPr>
  </w:style>
  <w:style w:type="character" w:customStyle="1" w:styleId="CommentTextChar1">
    <w:name w:val="Comment Text Char1"/>
    <w:rsid w:val="003C61E4"/>
    <w:rPr>
      <w:rFonts w:ascii="Calibri" w:hAnsi="Calibri" w:cs="Calibri"/>
      <w:lang w:val="en-GB" w:eastAsia="zh-CN"/>
    </w:rPr>
  </w:style>
  <w:style w:type="character" w:customStyle="1" w:styleId="HTMLPreformattedChar1">
    <w:name w:val="HTML Preformatted Char1"/>
    <w:rsid w:val="003C61E4"/>
    <w:rPr>
      <w:rFonts w:ascii="Courier New" w:hAnsi="Courier New" w:cs="Courier New"/>
      <w:lang w:eastAsia="zh-CN"/>
    </w:rPr>
  </w:style>
  <w:style w:type="character" w:customStyle="1" w:styleId="BodyText3Char">
    <w:name w:val="Body Text 3 Char"/>
    <w:rsid w:val="003C61E4"/>
    <w:rPr>
      <w:rFonts w:ascii="Calibri" w:hAnsi="Calibri" w:cs="Calibri"/>
      <w:sz w:val="16"/>
      <w:szCs w:val="16"/>
      <w:lang w:val="en-GB" w:eastAsia="zh-CN"/>
    </w:rPr>
  </w:style>
  <w:style w:type="character" w:customStyle="1" w:styleId="WW-FootnoteReference1">
    <w:name w:val="WW-Footnote Reference1"/>
    <w:rsid w:val="003C61E4"/>
    <w:rPr>
      <w:vertAlign w:val="superscript"/>
    </w:rPr>
  </w:style>
  <w:style w:type="character" w:customStyle="1" w:styleId="WW-EndnoteReference1">
    <w:name w:val="WW-Endnote Reference1"/>
    <w:rsid w:val="003C61E4"/>
    <w:rPr>
      <w:vertAlign w:val="superscript"/>
    </w:rPr>
  </w:style>
  <w:style w:type="character" w:customStyle="1" w:styleId="WW-FootnoteReference2">
    <w:name w:val="WW-Footnote Reference2"/>
    <w:rsid w:val="003C61E4"/>
    <w:rPr>
      <w:vertAlign w:val="superscript"/>
    </w:rPr>
  </w:style>
  <w:style w:type="character" w:customStyle="1" w:styleId="WW-EndnoteReference2">
    <w:name w:val="WW-Endnote Reference2"/>
    <w:rsid w:val="003C61E4"/>
    <w:rPr>
      <w:vertAlign w:val="superscript"/>
    </w:rPr>
  </w:style>
  <w:style w:type="character" w:customStyle="1" w:styleId="FootnoteTextChar3">
    <w:name w:val="Footnote Text Char3"/>
    <w:rsid w:val="003C61E4"/>
    <w:rPr>
      <w:rFonts w:ascii="Calibri" w:hAnsi="Calibri" w:cs="Calibri"/>
      <w:sz w:val="18"/>
      <w:lang w:val="en-IE" w:eastAsia="zh-CN"/>
    </w:rPr>
  </w:style>
  <w:style w:type="character" w:customStyle="1" w:styleId="foothangingChar2">
    <w:name w:val="foot_hanging Char2"/>
    <w:rsid w:val="003C61E4"/>
    <w:rPr>
      <w:rFonts w:ascii="Calibri" w:hAnsi="Calibri" w:cs="Calibri"/>
      <w:sz w:val="18"/>
      <w:szCs w:val="18"/>
      <w:lang w:val="en-IE" w:eastAsia="zh-CN"/>
    </w:rPr>
  </w:style>
  <w:style w:type="character" w:customStyle="1" w:styleId="footersChar1">
    <w:name w:val="footers Char1"/>
    <w:basedOn w:val="foothangingChar2"/>
    <w:rsid w:val="003C61E4"/>
    <w:rPr>
      <w:rFonts w:ascii="Calibri" w:hAnsi="Calibri" w:cs="Calibri"/>
      <w:sz w:val="18"/>
      <w:szCs w:val="18"/>
      <w:lang w:val="en-IE" w:eastAsia="zh-CN"/>
    </w:rPr>
  </w:style>
  <w:style w:type="character" w:customStyle="1" w:styleId="foootChar">
    <w:name w:val="fooot Char"/>
    <w:basedOn w:val="footersChar1"/>
    <w:rsid w:val="003C61E4"/>
    <w:rPr>
      <w:rFonts w:ascii="Calibri" w:hAnsi="Calibri" w:cs="Calibri"/>
      <w:sz w:val="18"/>
      <w:szCs w:val="18"/>
      <w:lang w:val="en-IE" w:eastAsia="zh-CN"/>
    </w:rPr>
  </w:style>
  <w:style w:type="character" w:customStyle="1" w:styleId="13">
    <w:name w:val="Παραπομπή υποσημείωσης1"/>
    <w:rsid w:val="003C61E4"/>
    <w:rPr>
      <w:vertAlign w:val="superscript"/>
    </w:rPr>
  </w:style>
  <w:style w:type="character" w:customStyle="1" w:styleId="14">
    <w:name w:val="Παραπομπή σημείωσης τέλους1"/>
    <w:rsid w:val="003C61E4"/>
    <w:rPr>
      <w:vertAlign w:val="superscript"/>
    </w:rPr>
  </w:style>
  <w:style w:type="character" w:customStyle="1" w:styleId="Char">
    <w:name w:val="Κείμενο πλαισίου Char"/>
    <w:qFormat/>
    <w:rsid w:val="003C61E4"/>
    <w:rPr>
      <w:rFonts w:ascii="Tahoma" w:hAnsi="Tahoma" w:cs="Tahoma"/>
      <w:sz w:val="16"/>
      <w:szCs w:val="16"/>
      <w:lang w:val="en-GB"/>
    </w:rPr>
  </w:style>
  <w:style w:type="character" w:customStyle="1" w:styleId="15">
    <w:name w:val="Παραπομπή σχολίου1"/>
    <w:qFormat/>
    <w:rsid w:val="003C61E4"/>
    <w:rPr>
      <w:sz w:val="16"/>
      <w:szCs w:val="16"/>
    </w:rPr>
  </w:style>
  <w:style w:type="character" w:customStyle="1" w:styleId="Char0">
    <w:name w:val="Κείμενο σχολίου Char"/>
    <w:qFormat/>
    <w:rsid w:val="003C61E4"/>
    <w:rPr>
      <w:rFonts w:ascii="Calibri" w:hAnsi="Calibri" w:cs="Calibri"/>
      <w:lang w:val="en-GB"/>
    </w:rPr>
  </w:style>
  <w:style w:type="character" w:customStyle="1" w:styleId="Char1">
    <w:name w:val="Θέμα σχολίου Char"/>
    <w:qFormat/>
    <w:rsid w:val="003C61E4"/>
    <w:rPr>
      <w:rFonts w:ascii="Calibri" w:hAnsi="Calibri" w:cs="Calibri"/>
      <w:b/>
      <w:bCs/>
      <w:lang w:val="en-GB"/>
    </w:rPr>
  </w:style>
  <w:style w:type="character" w:customStyle="1" w:styleId="-HTMLChar">
    <w:name w:val="Προ-διαμορφωμένο HTML Char"/>
    <w:link w:val="-HTML"/>
    <w:uiPriority w:val="99"/>
    <w:rsid w:val="003C61E4"/>
    <w:rPr>
      <w:rFonts w:ascii="Courier New" w:eastAsia="Times New Roman" w:hAnsi="Courier New" w:cs="Courier New"/>
    </w:rPr>
  </w:style>
  <w:style w:type="character" w:customStyle="1" w:styleId="WW-FootnoteReference3">
    <w:name w:val="WW-Footnote Reference3"/>
    <w:rsid w:val="003C61E4"/>
    <w:rPr>
      <w:vertAlign w:val="superscript"/>
    </w:rPr>
  </w:style>
  <w:style w:type="character" w:customStyle="1" w:styleId="WW-EndnoteReference3">
    <w:name w:val="WW-Endnote Reference3"/>
    <w:rsid w:val="003C61E4"/>
    <w:rPr>
      <w:vertAlign w:val="superscript"/>
    </w:rPr>
  </w:style>
  <w:style w:type="character" w:customStyle="1" w:styleId="WW-FootnoteReference4">
    <w:name w:val="WW-Footnote Reference4"/>
    <w:rsid w:val="003C61E4"/>
    <w:rPr>
      <w:vertAlign w:val="superscript"/>
    </w:rPr>
  </w:style>
  <w:style w:type="character" w:customStyle="1" w:styleId="WW-EndnoteReference4">
    <w:name w:val="WW-Endnote Reference4"/>
    <w:rsid w:val="003C61E4"/>
    <w:rPr>
      <w:vertAlign w:val="superscript"/>
    </w:rPr>
  </w:style>
  <w:style w:type="character" w:customStyle="1" w:styleId="WW-FootnoteReference5">
    <w:name w:val="WW-Footnote Reference5"/>
    <w:rsid w:val="003C61E4"/>
    <w:rPr>
      <w:vertAlign w:val="superscript"/>
    </w:rPr>
  </w:style>
  <w:style w:type="character" w:customStyle="1" w:styleId="WW-EndnoteReference5">
    <w:name w:val="WW-Endnote Reference5"/>
    <w:rsid w:val="003C61E4"/>
    <w:rPr>
      <w:vertAlign w:val="superscript"/>
    </w:rPr>
  </w:style>
  <w:style w:type="character" w:customStyle="1" w:styleId="WW-FootnoteReference6">
    <w:name w:val="WW-Footnote Reference6"/>
    <w:rsid w:val="003C61E4"/>
    <w:rPr>
      <w:vertAlign w:val="superscript"/>
    </w:rPr>
  </w:style>
  <w:style w:type="character" w:styleId="-2">
    <w:name w:val="FollowedHyperlink"/>
    <w:rsid w:val="003C61E4"/>
    <w:rPr>
      <w:color w:val="800000"/>
      <w:u w:val="single"/>
    </w:rPr>
  </w:style>
  <w:style w:type="character" w:customStyle="1" w:styleId="WW-EndnoteReference6">
    <w:name w:val="WW-Endnote Reference6"/>
    <w:rsid w:val="003C61E4"/>
    <w:rPr>
      <w:vertAlign w:val="superscript"/>
    </w:rPr>
  </w:style>
  <w:style w:type="character" w:customStyle="1" w:styleId="WW-FootnoteReference7">
    <w:name w:val="WW-Footnote Reference7"/>
    <w:rsid w:val="003C61E4"/>
    <w:rPr>
      <w:vertAlign w:val="superscript"/>
    </w:rPr>
  </w:style>
  <w:style w:type="character" w:customStyle="1" w:styleId="WW-EndnoteReference7">
    <w:name w:val="WW-Endnote Reference7"/>
    <w:rsid w:val="003C61E4"/>
    <w:rPr>
      <w:vertAlign w:val="superscript"/>
    </w:rPr>
  </w:style>
  <w:style w:type="character" w:customStyle="1" w:styleId="WW-FootnoteReference8">
    <w:name w:val="WW-Footnote Reference8"/>
    <w:rsid w:val="003C61E4"/>
    <w:rPr>
      <w:vertAlign w:val="superscript"/>
    </w:rPr>
  </w:style>
  <w:style w:type="character" w:customStyle="1" w:styleId="WW-EndnoteReference8">
    <w:name w:val="WW-Endnote Reference8"/>
    <w:rsid w:val="003C61E4"/>
    <w:rPr>
      <w:vertAlign w:val="superscript"/>
    </w:rPr>
  </w:style>
  <w:style w:type="character" w:customStyle="1" w:styleId="WW-FootnoteReference9">
    <w:name w:val="WW-Footnote Reference9"/>
    <w:rsid w:val="003C61E4"/>
    <w:rPr>
      <w:vertAlign w:val="superscript"/>
    </w:rPr>
  </w:style>
  <w:style w:type="character" w:customStyle="1" w:styleId="WW-EndnoteReference9">
    <w:name w:val="WW-Endnote Reference9"/>
    <w:rsid w:val="003C61E4"/>
    <w:rPr>
      <w:vertAlign w:val="superscript"/>
    </w:rPr>
  </w:style>
  <w:style w:type="character" w:customStyle="1" w:styleId="WW-FootnoteReference10">
    <w:name w:val="WW-Footnote Reference10"/>
    <w:rsid w:val="003C61E4"/>
    <w:rPr>
      <w:vertAlign w:val="superscript"/>
    </w:rPr>
  </w:style>
  <w:style w:type="character" w:customStyle="1" w:styleId="WW-EndnoteReference10">
    <w:name w:val="WW-Endnote Reference10"/>
    <w:rsid w:val="003C61E4"/>
    <w:rPr>
      <w:vertAlign w:val="superscript"/>
    </w:rPr>
  </w:style>
  <w:style w:type="character" w:customStyle="1" w:styleId="WW-FootnoteReference11">
    <w:name w:val="WW-Footnote Reference11"/>
    <w:rsid w:val="003C61E4"/>
    <w:rPr>
      <w:vertAlign w:val="superscript"/>
    </w:rPr>
  </w:style>
  <w:style w:type="character" w:customStyle="1" w:styleId="WW-EndnoteReference11">
    <w:name w:val="WW-Endnote Reference11"/>
    <w:rsid w:val="003C61E4"/>
    <w:rPr>
      <w:vertAlign w:val="superscript"/>
    </w:rPr>
  </w:style>
  <w:style w:type="character" w:customStyle="1" w:styleId="WW-FootnoteReference12">
    <w:name w:val="WW-Footnote Reference12"/>
    <w:rsid w:val="003C61E4"/>
    <w:rPr>
      <w:vertAlign w:val="superscript"/>
    </w:rPr>
  </w:style>
  <w:style w:type="character" w:customStyle="1" w:styleId="WW-EndnoteReference12">
    <w:name w:val="WW-Endnote Reference12"/>
    <w:rsid w:val="003C61E4"/>
    <w:rPr>
      <w:vertAlign w:val="superscript"/>
    </w:rPr>
  </w:style>
  <w:style w:type="character" w:customStyle="1" w:styleId="WW-FootnoteReference13">
    <w:name w:val="WW-Footnote Reference13"/>
    <w:rsid w:val="003C61E4"/>
    <w:rPr>
      <w:vertAlign w:val="superscript"/>
    </w:rPr>
  </w:style>
  <w:style w:type="character" w:customStyle="1" w:styleId="WW-EndnoteReference13">
    <w:name w:val="WW-Endnote Reference13"/>
    <w:rsid w:val="003C61E4"/>
    <w:rPr>
      <w:vertAlign w:val="superscript"/>
    </w:rPr>
  </w:style>
  <w:style w:type="character" w:customStyle="1" w:styleId="41">
    <w:name w:val="Παραπομπή υποσημείωσης4"/>
    <w:rsid w:val="003C61E4"/>
    <w:rPr>
      <w:vertAlign w:val="superscript"/>
    </w:rPr>
  </w:style>
  <w:style w:type="character" w:customStyle="1" w:styleId="ac">
    <w:name w:val="Σύμβολα σημείωσης τέλους"/>
    <w:rsid w:val="003C61E4"/>
    <w:rPr>
      <w:vertAlign w:val="superscript"/>
    </w:rPr>
  </w:style>
  <w:style w:type="character" w:customStyle="1" w:styleId="23">
    <w:name w:val="Παραπομπή υποσημείωσης2"/>
    <w:rsid w:val="003C61E4"/>
    <w:rPr>
      <w:vertAlign w:val="superscript"/>
    </w:rPr>
  </w:style>
  <w:style w:type="character" w:customStyle="1" w:styleId="24">
    <w:name w:val="Παραπομπή σημείωσης τέλους2"/>
    <w:rsid w:val="003C61E4"/>
    <w:rPr>
      <w:vertAlign w:val="superscript"/>
    </w:rPr>
  </w:style>
  <w:style w:type="character" w:customStyle="1" w:styleId="WW-FootnoteReference14">
    <w:name w:val="WW-Footnote Reference14"/>
    <w:rsid w:val="003C61E4"/>
    <w:rPr>
      <w:vertAlign w:val="superscript"/>
    </w:rPr>
  </w:style>
  <w:style w:type="character" w:customStyle="1" w:styleId="WW-EndnoteReference14">
    <w:name w:val="WW-Endnote Reference14"/>
    <w:rsid w:val="003C61E4"/>
    <w:rPr>
      <w:vertAlign w:val="superscript"/>
    </w:rPr>
  </w:style>
  <w:style w:type="character" w:customStyle="1" w:styleId="WW-FootnoteReference15">
    <w:name w:val="WW-Footnote Reference15"/>
    <w:rsid w:val="003C61E4"/>
    <w:rPr>
      <w:vertAlign w:val="superscript"/>
    </w:rPr>
  </w:style>
  <w:style w:type="character" w:customStyle="1" w:styleId="WW-EndnoteReference15">
    <w:name w:val="WW-Endnote Reference15"/>
    <w:rsid w:val="003C61E4"/>
    <w:rPr>
      <w:vertAlign w:val="superscript"/>
    </w:rPr>
  </w:style>
  <w:style w:type="character" w:customStyle="1" w:styleId="WW-FootnoteReference16">
    <w:name w:val="WW-Footnote Reference16"/>
    <w:rsid w:val="003C61E4"/>
    <w:rPr>
      <w:vertAlign w:val="superscript"/>
    </w:rPr>
  </w:style>
  <w:style w:type="character" w:customStyle="1" w:styleId="WW-EndnoteReference16">
    <w:name w:val="WW-Endnote Reference16"/>
    <w:rsid w:val="003C61E4"/>
    <w:rPr>
      <w:vertAlign w:val="superscript"/>
    </w:rPr>
  </w:style>
  <w:style w:type="character" w:customStyle="1" w:styleId="WW-FootnoteReference17">
    <w:name w:val="WW-Footnote Reference17"/>
    <w:rsid w:val="003C61E4"/>
    <w:rPr>
      <w:vertAlign w:val="superscript"/>
    </w:rPr>
  </w:style>
  <w:style w:type="character" w:customStyle="1" w:styleId="WW-EndnoteReference17">
    <w:name w:val="WW-Endnote Reference17"/>
    <w:rsid w:val="003C61E4"/>
    <w:rPr>
      <w:vertAlign w:val="superscript"/>
    </w:rPr>
  </w:style>
  <w:style w:type="character" w:customStyle="1" w:styleId="32">
    <w:name w:val="Παραπομπή υποσημείωσης3"/>
    <w:rsid w:val="003C61E4"/>
    <w:rPr>
      <w:vertAlign w:val="superscript"/>
    </w:rPr>
  </w:style>
  <w:style w:type="character" w:customStyle="1" w:styleId="33">
    <w:name w:val="Παραπομπή σημείωσης τέλους3"/>
    <w:rsid w:val="003C61E4"/>
    <w:rPr>
      <w:vertAlign w:val="superscript"/>
    </w:rPr>
  </w:style>
  <w:style w:type="character" w:customStyle="1" w:styleId="WW-FootnoteReference18">
    <w:name w:val="WW-Footnote Reference18"/>
    <w:rsid w:val="003C61E4"/>
    <w:rPr>
      <w:vertAlign w:val="superscript"/>
    </w:rPr>
  </w:style>
  <w:style w:type="character" w:customStyle="1" w:styleId="WW-EndnoteReference18">
    <w:name w:val="WW-Endnote Reference18"/>
    <w:rsid w:val="003C61E4"/>
    <w:rPr>
      <w:vertAlign w:val="superscript"/>
    </w:rPr>
  </w:style>
  <w:style w:type="character" w:customStyle="1" w:styleId="WW-FootnoteReference19">
    <w:name w:val="WW-Footnote Reference19"/>
    <w:rsid w:val="003C61E4"/>
    <w:rPr>
      <w:vertAlign w:val="superscript"/>
    </w:rPr>
  </w:style>
  <w:style w:type="character" w:customStyle="1" w:styleId="WW-EndnoteReference19">
    <w:name w:val="WW-Endnote Reference19"/>
    <w:rsid w:val="003C61E4"/>
    <w:rPr>
      <w:vertAlign w:val="superscript"/>
    </w:rPr>
  </w:style>
  <w:style w:type="character" w:customStyle="1" w:styleId="WW-FootnoteReference20">
    <w:name w:val="WW-Footnote Reference20"/>
    <w:rsid w:val="003C61E4"/>
    <w:rPr>
      <w:vertAlign w:val="superscript"/>
    </w:rPr>
  </w:style>
  <w:style w:type="character" w:customStyle="1" w:styleId="WW-EndnoteReference20">
    <w:name w:val="WW-Endnote Reference20"/>
    <w:rsid w:val="003C61E4"/>
    <w:rPr>
      <w:vertAlign w:val="superscript"/>
    </w:rPr>
  </w:style>
  <w:style w:type="character" w:customStyle="1" w:styleId="ad">
    <w:name w:val="Σύνδεση ευρετηρίου"/>
    <w:rsid w:val="003C61E4"/>
  </w:style>
  <w:style w:type="character" w:customStyle="1" w:styleId="WW-0">
    <w:name w:val="WW-Παραπομπή υποσημείωσης"/>
    <w:rsid w:val="003C61E4"/>
    <w:rPr>
      <w:vertAlign w:val="superscript"/>
    </w:rPr>
  </w:style>
  <w:style w:type="character" w:customStyle="1" w:styleId="42">
    <w:name w:val="Παραπομπή σημείωσης τέλους4"/>
    <w:rsid w:val="003C61E4"/>
    <w:rPr>
      <w:vertAlign w:val="superscript"/>
    </w:rPr>
  </w:style>
  <w:style w:type="character" w:customStyle="1" w:styleId="Char2">
    <w:name w:val="Κείμενο υποσημείωσης Char"/>
    <w:qFormat/>
    <w:rsid w:val="003C61E4"/>
    <w:rPr>
      <w:rFonts w:ascii="Calibri" w:hAnsi="Calibri" w:cs="Calibri"/>
      <w:sz w:val="18"/>
      <w:lang w:val="en-IE" w:eastAsia="zh-CN"/>
    </w:rPr>
  </w:style>
  <w:style w:type="character" w:styleId="ae">
    <w:name w:val="footnote reference"/>
    <w:aliases w:val="Footnote symbol,Footnote reference number,note TESI"/>
    <w:uiPriority w:val="99"/>
    <w:qFormat/>
    <w:rsid w:val="003C61E4"/>
    <w:rPr>
      <w:vertAlign w:val="superscript"/>
    </w:rPr>
  </w:style>
  <w:style w:type="character" w:styleId="af">
    <w:name w:val="endnote reference"/>
    <w:rsid w:val="003C61E4"/>
    <w:rPr>
      <w:vertAlign w:val="superscript"/>
    </w:rPr>
  </w:style>
  <w:style w:type="character" w:customStyle="1" w:styleId="WW-FootnoteReference123">
    <w:name w:val="WW-Footnote Reference123"/>
    <w:rsid w:val="003C61E4"/>
    <w:rPr>
      <w:vertAlign w:val="superscript"/>
    </w:rPr>
  </w:style>
  <w:style w:type="paragraph" w:customStyle="1" w:styleId="af0">
    <w:name w:val="Επικεφαλίδα"/>
    <w:basedOn w:val="a0"/>
    <w:next w:val="af1"/>
    <w:rsid w:val="003C61E4"/>
    <w:pPr>
      <w:keepNext/>
      <w:spacing w:before="240"/>
    </w:pPr>
    <w:rPr>
      <w:rFonts w:ascii="Liberation Sans" w:eastAsia="Microsoft YaHei" w:hAnsi="Liberation Sans" w:cs="Mangal"/>
      <w:sz w:val="28"/>
      <w:szCs w:val="28"/>
    </w:rPr>
  </w:style>
  <w:style w:type="paragraph" w:styleId="af1">
    <w:name w:val="Body Text"/>
    <w:aliases w:val="body text,contents,heading_txt,bodytxy2,Body Text - Level 2,bt,??2,Oracle Response,sp,sbs,block text,1,bt4,body text4,bt5,body text5,bt1,body text1,Resume Text,BODY TEXT,txt1,T1,Title 1,bullet title,t,Block text,Σώμα κείμενου,Bo"/>
    <w:basedOn w:val="a0"/>
    <w:link w:val="Char10"/>
    <w:qFormat/>
    <w:rsid w:val="003C61E4"/>
    <w:pPr>
      <w:spacing w:after="240"/>
    </w:pPr>
  </w:style>
  <w:style w:type="character" w:customStyle="1" w:styleId="Char3">
    <w:name w:val="Σώμα κειμένου Char"/>
    <w:aliases w:val="Body Text1 Char,body text Char,contents Char,heading_txt Char,bodytxy2 Char,Body Text - Level 2 Char,bt Char,??2 Char,Oracle Response Char,sp Char,sbs Char,block text Char,1 Char,bt4 Char,body text4 Char,bt5 Char,body text5 Char"/>
    <w:basedOn w:val="a1"/>
    <w:qFormat/>
    <w:rsid w:val="003C61E4"/>
    <w:rPr>
      <w:rFonts w:ascii="Calibri" w:eastAsia="Times New Roman" w:hAnsi="Calibri" w:cs="Calibri"/>
      <w:szCs w:val="24"/>
      <w:lang w:eastAsia="ar-SA"/>
    </w:rPr>
  </w:style>
  <w:style w:type="paragraph" w:styleId="af2">
    <w:name w:val="List"/>
    <w:basedOn w:val="af1"/>
    <w:qFormat/>
    <w:rsid w:val="003C61E4"/>
    <w:rPr>
      <w:rFonts w:cs="Mangal"/>
    </w:rPr>
  </w:style>
  <w:style w:type="paragraph" w:customStyle="1" w:styleId="43">
    <w:name w:val="Λεζάντα4"/>
    <w:basedOn w:val="a0"/>
    <w:rsid w:val="003C61E4"/>
    <w:pPr>
      <w:suppressLineNumbers/>
      <w:spacing w:before="120"/>
    </w:pPr>
    <w:rPr>
      <w:rFonts w:cs="Mangal"/>
      <w:i/>
      <w:iCs/>
      <w:sz w:val="24"/>
    </w:rPr>
  </w:style>
  <w:style w:type="paragraph" w:customStyle="1" w:styleId="af3">
    <w:name w:val="Ευρετήριο"/>
    <w:basedOn w:val="a0"/>
    <w:rsid w:val="003C61E4"/>
    <w:pPr>
      <w:suppressLineNumbers/>
    </w:pPr>
    <w:rPr>
      <w:rFonts w:cs="Mangal"/>
    </w:rPr>
  </w:style>
  <w:style w:type="paragraph" w:customStyle="1" w:styleId="WW-1">
    <w:name w:val="WW-Λεζάντα"/>
    <w:basedOn w:val="a0"/>
    <w:rsid w:val="003C61E4"/>
    <w:pPr>
      <w:suppressLineNumbers/>
      <w:spacing w:before="120"/>
    </w:pPr>
    <w:rPr>
      <w:rFonts w:cs="Mangal"/>
      <w:i/>
      <w:iCs/>
      <w:sz w:val="24"/>
    </w:rPr>
  </w:style>
  <w:style w:type="paragraph" w:customStyle="1" w:styleId="WW-Caption">
    <w:name w:val="WW-Caption"/>
    <w:basedOn w:val="a0"/>
    <w:rsid w:val="003C61E4"/>
    <w:pPr>
      <w:suppressLineNumbers/>
      <w:spacing w:before="120"/>
    </w:pPr>
    <w:rPr>
      <w:rFonts w:cs="Mangal"/>
      <w:i/>
      <w:iCs/>
      <w:sz w:val="24"/>
    </w:rPr>
  </w:style>
  <w:style w:type="paragraph" w:customStyle="1" w:styleId="WW-Caption1">
    <w:name w:val="WW-Caption1"/>
    <w:basedOn w:val="a0"/>
    <w:rsid w:val="003C61E4"/>
    <w:pPr>
      <w:suppressLineNumbers/>
      <w:spacing w:before="120"/>
    </w:pPr>
    <w:rPr>
      <w:rFonts w:cs="Mangal"/>
      <w:i/>
      <w:iCs/>
      <w:sz w:val="24"/>
    </w:rPr>
  </w:style>
  <w:style w:type="paragraph" w:customStyle="1" w:styleId="34">
    <w:name w:val="Λεζάντα3"/>
    <w:basedOn w:val="a0"/>
    <w:rsid w:val="003C61E4"/>
    <w:pPr>
      <w:suppressLineNumbers/>
      <w:spacing w:before="120"/>
    </w:pPr>
    <w:rPr>
      <w:rFonts w:cs="Mangal"/>
      <w:i/>
      <w:iCs/>
      <w:sz w:val="24"/>
    </w:rPr>
  </w:style>
  <w:style w:type="paragraph" w:customStyle="1" w:styleId="WW-Caption11">
    <w:name w:val="WW-Caption11"/>
    <w:basedOn w:val="a0"/>
    <w:rsid w:val="003C61E4"/>
    <w:pPr>
      <w:suppressLineNumbers/>
      <w:spacing w:before="120"/>
    </w:pPr>
    <w:rPr>
      <w:rFonts w:cs="Mangal"/>
      <w:i/>
      <w:iCs/>
      <w:sz w:val="24"/>
    </w:rPr>
  </w:style>
  <w:style w:type="paragraph" w:customStyle="1" w:styleId="WW-Caption111">
    <w:name w:val="WW-Caption111"/>
    <w:basedOn w:val="a0"/>
    <w:rsid w:val="003C61E4"/>
    <w:pPr>
      <w:suppressLineNumbers/>
      <w:spacing w:before="120"/>
    </w:pPr>
    <w:rPr>
      <w:rFonts w:cs="Mangal"/>
      <w:i/>
      <w:iCs/>
      <w:sz w:val="24"/>
    </w:rPr>
  </w:style>
  <w:style w:type="paragraph" w:customStyle="1" w:styleId="WW-Caption1111">
    <w:name w:val="WW-Caption1111"/>
    <w:basedOn w:val="a0"/>
    <w:rsid w:val="003C61E4"/>
    <w:pPr>
      <w:suppressLineNumbers/>
      <w:spacing w:before="120"/>
    </w:pPr>
    <w:rPr>
      <w:rFonts w:cs="Mangal"/>
      <w:i/>
      <w:iCs/>
      <w:sz w:val="24"/>
    </w:rPr>
  </w:style>
  <w:style w:type="paragraph" w:customStyle="1" w:styleId="WW-Caption11111">
    <w:name w:val="WW-Caption11111"/>
    <w:basedOn w:val="a0"/>
    <w:rsid w:val="003C61E4"/>
    <w:pPr>
      <w:suppressLineNumbers/>
      <w:spacing w:before="120"/>
    </w:pPr>
    <w:rPr>
      <w:rFonts w:cs="Mangal"/>
      <w:i/>
      <w:iCs/>
      <w:sz w:val="24"/>
    </w:rPr>
  </w:style>
  <w:style w:type="paragraph" w:customStyle="1" w:styleId="25">
    <w:name w:val="Λεζάντα2"/>
    <w:basedOn w:val="a0"/>
    <w:rsid w:val="003C61E4"/>
    <w:pPr>
      <w:suppressLineNumbers/>
      <w:spacing w:before="120"/>
    </w:pPr>
    <w:rPr>
      <w:rFonts w:cs="Mangal"/>
      <w:i/>
      <w:iCs/>
      <w:sz w:val="24"/>
    </w:rPr>
  </w:style>
  <w:style w:type="paragraph" w:customStyle="1" w:styleId="Caption1">
    <w:name w:val="Caption1"/>
    <w:basedOn w:val="a0"/>
    <w:rsid w:val="003C61E4"/>
    <w:pPr>
      <w:suppressLineNumbers/>
      <w:spacing w:before="120"/>
    </w:pPr>
    <w:rPr>
      <w:rFonts w:cs="Mangal"/>
      <w:i/>
      <w:iCs/>
      <w:sz w:val="24"/>
    </w:rPr>
  </w:style>
  <w:style w:type="paragraph" w:customStyle="1" w:styleId="WW-Caption111111">
    <w:name w:val="WW-Caption111111"/>
    <w:basedOn w:val="a0"/>
    <w:rsid w:val="003C61E4"/>
    <w:pPr>
      <w:suppressLineNumbers/>
      <w:spacing w:before="120"/>
    </w:pPr>
    <w:rPr>
      <w:rFonts w:cs="Mangal"/>
      <w:i/>
      <w:iCs/>
      <w:sz w:val="24"/>
    </w:rPr>
  </w:style>
  <w:style w:type="paragraph" w:customStyle="1" w:styleId="WW-Caption1111111">
    <w:name w:val="WW-Caption1111111"/>
    <w:basedOn w:val="a0"/>
    <w:rsid w:val="003C61E4"/>
    <w:pPr>
      <w:suppressLineNumbers/>
      <w:spacing w:before="120"/>
    </w:pPr>
    <w:rPr>
      <w:rFonts w:cs="Mangal"/>
      <w:i/>
      <w:iCs/>
      <w:sz w:val="24"/>
    </w:rPr>
  </w:style>
  <w:style w:type="paragraph" w:customStyle="1" w:styleId="WW-Caption11111111">
    <w:name w:val="WW-Caption11111111"/>
    <w:basedOn w:val="a0"/>
    <w:rsid w:val="003C61E4"/>
    <w:pPr>
      <w:suppressLineNumbers/>
      <w:spacing w:before="120"/>
    </w:pPr>
    <w:rPr>
      <w:rFonts w:cs="Mangal"/>
      <w:i/>
      <w:iCs/>
      <w:sz w:val="24"/>
    </w:rPr>
  </w:style>
  <w:style w:type="paragraph" w:customStyle="1" w:styleId="WW-Caption111111111">
    <w:name w:val="WW-Caption111111111"/>
    <w:basedOn w:val="a0"/>
    <w:qFormat/>
    <w:rsid w:val="003C61E4"/>
    <w:pPr>
      <w:suppressLineNumbers/>
      <w:spacing w:before="120"/>
    </w:pPr>
    <w:rPr>
      <w:rFonts w:cs="Mangal"/>
      <w:i/>
      <w:iCs/>
      <w:sz w:val="24"/>
    </w:rPr>
  </w:style>
  <w:style w:type="paragraph" w:customStyle="1" w:styleId="WW-Caption1111111111">
    <w:name w:val="WW-Caption1111111111"/>
    <w:basedOn w:val="a0"/>
    <w:rsid w:val="003C61E4"/>
    <w:pPr>
      <w:suppressLineNumbers/>
      <w:spacing w:before="120"/>
    </w:pPr>
    <w:rPr>
      <w:rFonts w:cs="Mangal"/>
      <w:i/>
      <w:iCs/>
      <w:sz w:val="24"/>
    </w:rPr>
  </w:style>
  <w:style w:type="paragraph" w:customStyle="1" w:styleId="WW-Caption11111111111">
    <w:name w:val="WW-Caption11111111111"/>
    <w:basedOn w:val="a0"/>
    <w:rsid w:val="003C61E4"/>
    <w:pPr>
      <w:suppressLineNumbers/>
      <w:spacing w:before="120"/>
    </w:pPr>
    <w:rPr>
      <w:rFonts w:cs="Mangal"/>
      <w:i/>
      <w:iCs/>
      <w:sz w:val="24"/>
    </w:rPr>
  </w:style>
  <w:style w:type="paragraph" w:customStyle="1" w:styleId="WW-Caption111111111111">
    <w:name w:val="WW-Caption111111111111"/>
    <w:basedOn w:val="a0"/>
    <w:rsid w:val="003C61E4"/>
    <w:pPr>
      <w:suppressLineNumbers/>
      <w:spacing w:before="120"/>
    </w:pPr>
    <w:rPr>
      <w:rFonts w:cs="Mangal"/>
      <w:i/>
      <w:iCs/>
      <w:sz w:val="24"/>
    </w:rPr>
  </w:style>
  <w:style w:type="paragraph" w:customStyle="1" w:styleId="WW-Caption1111111111111">
    <w:name w:val="WW-Caption1111111111111"/>
    <w:basedOn w:val="a0"/>
    <w:rsid w:val="003C61E4"/>
    <w:pPr>
      <w:suppressLineNumbers/>
      <w:spacing w:before="120"/>
    </w:pPr>
    <w:rPr>
      <w:rFonts w:cs="Mangal"/>
      <w:i/>
      <w:iCs/>
      <w:sz w:val="24"/>
    </w:rPr>
  </w:style>
  <w:style w:type="paragraph" w:customStyle="1" w:styleId="WW-Caption11111111111111">
    <w:name w:val="WW-Caption11111111111111"/>
    <w:basedOn w:val="a0"/>
    <w:rsid w:val="003C61E4"/>
    <w:pPr>
      <w:suppressLineNumbers/>
      <w:spacing w:before="120"/>
    </w:pPr>
    <w:rPr>
      <w:rFonts w:cs="Mangal"/>
      <w:i/>
      <w:iCs/>
      <w:sz w:val="24"/>
    </w:rPr>
  </w:style>
  <w:style w:type="paragraph" w:customStyle="1" w:styleId="WW-Caption111111111111111">
    <w:name w:val="WW-Caption111111111111111"/>
    <w:basedOn w:val="a0"/>
    <w:rsid w:val="003C61E4"/>
    <w:pPr>
      <w:suppressLineNumbers/>
      <w:spacing w:before="120"/>
    </w:pPr>
    <w:rPr>
      <w:rFonts w:cs="Mangal"/>
      <w:i/>
      <w:iCs/>
      <w:sz w:val="24"/>
    </w:rPr>
  </w:style>
  <w:style w:type="paragraph" w:customStyle="1" w:styleId="WW-Caption1111111111111111">
    <w:name w:val="WW-Caption1111111111111111"/>
    <w:basedOn w:val="a0"/>
    <w:rsid w:val="003C61E4"/>
    <w:pPr>
      <w:suppressLineNumbers/>
      <w:spacing w:before="120"/>
    </w:pPr>
    <w:rPr>
      <w:rFonts w:cs="Mangal"/>
      <w:i/>
      <w:iCs/>
      <w:sz w:val="24"/>
    </w:rPr>
  </w:style>
  <w:style w:type="paragraph" w:customStyle="1" w:styleId="16">
    <w:name w:val="Λεζάντα1"/>
    <w:basedOn w:val="a0"/>
    <w:rsid w:val="003C61E4"/>
    <w:pPr>
      <w:suppressLineNumbers/>
      <w:spacing w:before="120"/>
    </w:pPr>
    <w:rPr>
      <w:rFonts w:cs="Mangal"/>
      <w:i/>
      <w:iCs/>
      <w:sz w:val="24"/>
    </w:rPr>
  </w:style>
  <w:style w:type="paragraph" w:customStyle="1" w:styleId="WW-Caption11111111111111111">
    <w:name w:val="WW-Caption11111111111111111"/>
    <w:basedOn w:val="a0"/>
    <w:rsid w:val="003C61E4"/>
    <w:pPr>
      <w:suppressLineNumbers/>
      <w:spacing w:before="120"/>
    </w:pPr>
    <w:rPr>
      <w:rFonts w:cs="Mangal"/>
      <w:i/>
      <w:iCs/>
      <w:sz w:val="24"/>
    </w:rPr>
  </w:style>
  <w:style w:type="paragraph" w:customStyle="1" w:styleId="WW-Caption111111111111111111">
    <w:name w:val="WW-Caption111111111111111111"/>
    <w:basedOn w:val="a0"/>
    <w:rsid w:val="003C61E4"/>
    <w:pPr>
      <w:suppressLineNumbers/>
      <w:spacing w:before="120"/>
    </w:pPr>
    <w:rPr>
      <w:rFonts w:cs="Mangal"/>
      <w:i/>
      <w:iCs/>
      <w:sz w:val="24"/>
    </w:rPr>
  </w:style>
  <w:style w:type="paragraph" w:customStyle="1" w:styleId="WW-Caption1111111111111111111">
    <w:name w:val="WW-Caption1111111111111111111"/>
    <w:basedOn w:val="a0"/>
    <w:rsid w:val="003C61E4"/>
    <w:pPr>
      <w:suppressLineNumbers/>
      <w:spacing w:before="120"/>
    </w:pPr>
    <w:rPr>
      <w:rFonts w:cs="Mangal"/>
      <w:i/>
      <w:iCs/>
      <w:sz w:val="24"/>
    </w:rPr>
  </w:style>
  <w:style w:type="paragraph" w:customStyle="1" w:styleId="WW-Caption11111111111111111111">
    <w:name w:val="WW-Caption11111111111111111111"/>
    <w:basedOn w:val="a0"/>
    <w:rsid w:val="003C61E4"/>
    <w:pPr>
      <w:suppressLineNumbers/>
      <w:spacing w:before="120"/>
    </w:pPr>
    <w:rPr>
      <w:rFonts w:cs="Mangal"/>
      <w:i/>
      <w:iCs/>
      <w:sz w:val="24"/>
    </w:rPr>
  </w:style>
  <w:style w:type="paragraph" w:customStyle="1" w:styleId="Bullet">
    <w:name w:val="Bullet"/>
    <w:basedOn w:val="a0"/>
    <w:rsid w:val="003C61E4"/>
    <w:pPr>
      <w:numPr>
        <w:numId w:val="3"/>
      </w:numPr>
      <w:spacing w:after="100"/>
    </w:pPr>
    <w:rPr>
      <w:rFonts w:eastAsia="MS Mincho"/>
      <w:lang w:val="en-US" w:eastAsia="ja-JP"/>
    </w:rPr>
  </w:style>
  <w:style w:type="paragraph" w:customStyle="1" w:styleId="17">
    <w:name w:val="Ημερομηνία1"/>
    <w:basedOn w:val="a0"/>
    <w:next w:val="a0"/>
    <w:rsid w:val="003C61E4"/>
    <w:pPr>
      <w:spacing w:after="100"/>
    </w:pPr>
    <w:rPr>
      <w:rFonts w:eastAsia="MS Mincho"/>
      <w:lang w:val="en-US" w:eastAsia="ja-JP"/>
    </w:rPr>
  </w:style>
  <w:style w:type="paragraph" w:customStyle="1" w:styleId="DocTitle">
    <w:name w:val="Doc Title"/>
    <w:basedOn w:val="10"/>
    <w:rsid w:val="003C61E4"/>
  </w:style>
  <w:style w:type="paragraph" w:customStyle="1" w:styleId="inserttext">
    <w:name w:val="insert text"/>
    <w:basedOn w:val="a0"/>
    <w:rsid w:val="003C61E4"/>
    <w:pPr>
      <w:spacing w:after="100"/>
      <w:ind w:left="794"/>
    </w:pPr>
    <w:rPr>
      <w:rFonts w:eastAsia="MS Mincho"/>
      <w:lang w:val="en-US" w:eastAsia="ja-JP"/>
    </w:rPr>
  </w:style>
  <w:style w:type="paragraph" w:styleId="af4">
    <w:name w:val="footer"/>
    <w:aliases w:val="ft,f,fo,_?p?s???d?,Fakelos_Enotita_Sel,Footer1,f1,_υποσέλιδο,HeaderSfragida"/>
    <w:basedOn w:val="a0"/>
    <w:link w:val="Char4"/>
    <w:uiPriority w:val="99"/>
    <w:qFormat/>
    <w:rsid w:val="003C61E4"/>
    <w:pPr>
      <w:spacing w:after="100"/>
    </w:pPr>
    <w:rPr>
      <w:rFonts w:eastAsia="MS Mincho" w:cs="Times New Roman"/>
      <w:lang w:val="en-US" w:eastAsia="ja-JP"/>
    </w:rPr>
  </w:style>
  <w:style w:type="character" w:customStyle="1" w:styleId="Char4">
    <w:name w:val="Υποσέλιδο Char"/>
    <w:aliases w:val="ft Char,f Char,fo Char,_?p?s???d? Char,Fakelos_Enotita_Sel Char,Footer1 Char,f1 Char,_υποσέλιδο Char,HeaderSfragida Char"/>
    <w:basedOn w:val="a1"/>
    <w:link w:val="af4"/>
    <w:uiPriority w:val="99"/>
    <w:qFormat/>
    <w:rsid w:val="003C61E4"/>
    <w:rPr>
      <w:rFonts w:ascii="Calibri" w:eastAsia="MS Mincho" w:hAnsi="Calibri" w:cs="Times New Roman"/>
      <w:szCs w:val="24"/>
      <w:lang w:val="en-US" w:eastAsia="ja-JP"/>
    </w:rPr>
  </w:style>
  <w:style w:type="paragraph" w:styleId="af5">
    <w:name w:val="header"/>
    <w:aliases w:val="hd,ho,header odd,Header Titlos Prosforas"/>
    <w:basedOn w:val="a0"/>
    <w:link w:val="Char11"/>
    <w:qFormat/>
    <w:rsid w:val="003C61E4"/>
  </w:style>
  <w:style w:type="character" w:customStyle="1" w:styleId="Char11">
    <w:name w:val="Κεφαλίδα Char1"/>
    <w:aliases w:val="hd Char1,ho Char1,header odd Char1,Header Titlos Prosforas Char1"/>
    <w:basedOn w:val="a1"/>
    <w:link w:val="af5"/>
    <w:qFormat/>
    <w:rsid w:val="003C61E4"/>
    <w:rPr>
      <w:rFonts w:ascii="Calibri" w:eastAsia="Times New Roman" w:hAnsi="Calibri" w:cs="Calibri"/>
      <w:szCs w:val="24"/>
      <w:lang w:eastAsia="ar-SA"/>
    </w:rPr>
  </w:style>
  <w:style w:type="paragraph" w:customStyle="1" w:styleId="26">
    <w:name w:val="Κείμενο πλαισίου2"/>
    <w:basedOn w:val="a0"/>
    <w:rsid w:val="003C61E4"/>
    <w:rPr>
      <w:rFonts w:ascii="Tahoma" w:hAnsi="Tahoma" w:cs="Tahoma"/>
      <w:sz w:val="16"/>
      <w:szCs w:val="16"/>
    </w:rPr>
  </w:style>
  <w:style w:type="paragraph" w:customStyle="1" w:styleId="27">
    <w:name w:val="Κείμενο σχολίου2"/>
    <w:basedOn w:val="a0"/>
    <w:rsid w:val="003C61E4"/>
    <w:rPr>
      <w:sz w:val="20"/>
      <w:szCs w:val="20"/>
    </w:rPr>
  </w:style>
  <w:style w:type="paragraph" w:customStyle="1" w:styleId="28">
    <w:name w:val="Θέμα σχολίου2"/>
    <w:basedOn w:val="27"/>
    <w:next w:val="27"/>
    <w:rsid w:val="003C61E4"/>
    <w:rPr>
      <w:b/>
      <w:bCs/>
    </w:rPr>
  </w:style>
  <w:style w:type="paragraph" w:customStyle="1" w:styleId="29">
    <w:name w:val="Αναθεώρηση2"/>
    <w:rsid w:val="003C61E4"/>
    <w:pPr>
      <w:suppressAutoHyphens/>
      <w:spacing w:after="0" w:line="240" w:lineRule="auto"/>
    </w:pPr>
    <w:rPr>
      <w:rFonts w:ascii="Times New Roman" w:eastAsia="Times New Roman" w:hAnsi="Times New Roman" w:cs="Times New Roman"/>
      <w:sz w:val="24"/>
      <w:szCs w:val="24"/>
      <w:lang w:val="en-GB" w:eastAsia="ar-SA"/>
    </w:rPr>
  </w:style>
  <w:style w:type="paragraph" w:customStyle="1" w:styleId="western">
    <w:name w:val="western"/>
    <w:basedOn w:val="a0"/>
    <w:rsid w:val="003C61E4"/>
    <w:pPr>
      <w:spacing w:before="280" w:after="200"/>
    </w:pPr>
    <w:rPr>
      <w:rFonts w:ascii="Arial Unicode MS" w:eastAsia="Arial Unicode MS" w:hAnsi="Arial Unicode MS" w:cs="Arial Unicode MS"/>
    </w:rPr>
  </w:style>
  <w:style w:type="paragraph" w:customStyle="1" w:styleId="18">
    <w:name w:val="Παράγραφος λίστας1"/>
    <w:aliases w:val="Itemize,Bullet21,Bullet22,Bullet23,Bullet211,Bullet24,Bullet25,Bullet26,Bullet27,bl11,Bullet212,Bullet28,bl12,Bullet213,Bullet29,bl13,Bullet214,Bullet210,Bullet215,List Paragraph1"/>
    <w:basedOn w:val="a0"/>
    <w:uiPriority w:val="1"/>
    <w:qFormat/>
    <w:rsid w:val="003C61E4"/>
    <w:pPr>
      <w:spacing w:after="200"/>
      <w:ind w:left="720"/>
    </w:pPr>
  </w:style>
  <w:style w:type="paragraph" w:styleId="af6">
    <w:name w:val="footnote text"/>
    <w:basedOn w:val="a0"/>
    <w:link w:val="Char12"/>
    <w:qFormat/>
    <w:rsid w:val="003C61E4"/>
    <w:pPr>
      <w:spacing w:after="0"/>
      <w:ind w:left="425" w:hanging="425"/>
    </w:pPr>
    <w:rPr>
      <w:sz w:val="18"/>
      <w:szCs w:val="20"/>
      <w:lang w:val="en-IE"/>
    </w:rPr>
  </w:style>
  <w:style w:type="character" w:customStyle="1" w:styleId="Char12">
    <w:name w:val="Κείμενο υποσημείωσης Char1"/>
    <w:basedOn w:val="a1"/>
    <w:link w:val="af6"/>
    <w:rsid w:val="003C61E4"/>
    <w:rPr>
      <w:rFonts w:ascii="Calibri" w:eastAsia="Times New Roman" w:hAnsi="Calibri" w:cs="Calibri"/>
      <w:sz w:val="18"/>
      <w:szCs w:val="20"/>
      <w:lang w:val="en-IE" w:eastAsia="ar-SA"/>
    </w:rPr>
  </w:style>
  <w:style w:type="paragraph" w:styleId="19">
    <w:name w:val="toc 1"/>
    <w:basedOn w:val="a0"/>
    <w:next w:val="a0"/>
    <w:uiPriority w:val="39"/>
    <w:qFormat/>
    <w:rsid w:val="003C61E4"/>
    <w:pPr>
      <w:spacing w:before="120"/>
      <w:jc w:val="left"/>
    </w:pPr>
    <w:rPr>
      <w:b/>
      <w:bCs/>
      <w:caps/>
      <w:sz w:val="20"/>
      <w:szCs w:val="20"/>
    </w:rPr>
  </w:style>
  <w:style w:type="paragraph" w:styleId="2a">
    <w:name w:val="toc 2"/>
    <w:basedOn w:val="a0"/>
    <w:next w:val="a0"/>
    <w:uiPriority w:val="39"/>
    <w:qFormat/>
    <w:rsid w:val="003C61E4"/>
    <w:pPr>
      <w:spacing w:after="0"/>
      <w:ind w:left="220"/>
      <w:jc w:val="left"/>
    </w:pPr>
    <w:rPr>
      <w:smallCaps/>
      <w:sz w:val="20"/>
      <w:szCs w:val="20"/>
    </w:rPr>
  </w:style>
  <w:style w:type="paragraph" w:styleId="35">
    <w:name w:val="toc 3"/>
    <w:basedOn w:val="a0"/>
    <w:next w:val="a0"/>
    <w:uiPriority w:val="39"/>
    <w:qFormat/>
    <w:rsid w:val="003C61E4"/>
    <w:pPr>
      <w:spacing w:after="0"/>
      <w:ind w:left="440"/>
      <w:jc w:val="left"/>
    </w:pPr>
    <w:rPr>
      <w:i/>
      <w:iCs/>
      <w:sz w:val="20"/>
      <w:szCs w:val="20"/>
    </w:rPr>
  </w:style>
  <w:style w:type="paragraph" w:styleId="44">
    <w:name w:val="toc 4"/>
    <w:basedOn w:val="a0"/>
    <w:next w:val="a0"/>
    <w:uiPriority w:val="39"/>
    <w:qFormat/>
    <w:rsid w:val="003C61E4"/>
    <w:pPr>
      <w:spacing w:after="0"/>
      <w:ind w:left="660"/>
      <w:jc w:val="left"/>
    </w:pPr>
    <w:rPr>
      <w:sz w:val="18"/>
      <w:szCs w:val="18"/>
    </w:rPr>
  </w:style>
  <w:style w:type="paragraph" w:styleId="51">
    <w:name w:val="toc 5"/>
    <w:basedOn w:val="a0"/>
    <w:next w:val="a0"/>
    <w:uiPriority w:val="39"/>
    <w:qFormat/>
    <w:rsid w:val="003C61E4"/>
    <w:pPr>
      <w:spacing w:after="0"/>
      <w:ind w:left="880"/>
      <w:jc w:val="left"/>
    </w:pPr>
    <w:rPr>
      <w:sz w:val="18"/>
      <w:szCs w:val="18"/>
    </w:rPr>
  </w:style>
  <w:style w:type="paragraph" w:styleId="60">
    <w:name w:val="toc 6"/>
    <w:basedOn w:val="a0"/>
    <w:next w:val="a0"/>
    <w:uiPriority w:val="39"/>
    <w:qFormat/>
    <w:rsid w:val="003C61E4"/>
    <w:pPr>
      <w:spacing w:after="0"/>
      <w:ind w:left="1100"/>
      <w:jc w:val="left"/>
    </w:pPr>
    <w:rPr>
      <w:sz w:val="18"/>
      <w:szCs w:val="18"/>
    </w:rPr>
  </w:style>
  <w:style w:type="paragraph" w:styleId="70">
    <w:name w:val="toc 7"/>
    <w:basedOn w:val="a0"/>
    <w:next w:val="a0"/>
    <w:uiPriority w:val="39"/>
    <w:rsid w:val="003C61E4"/>
    <w:pPr>
      <w:spacing w:after="0"/>
      <w:ind w:left="1320"/>
      <w:jc w:val="left"/>
    </w:pPr>
    <w:rPr>
      <w:sz w:val="18"/>
      <w:szCs w:val="18"/>
    </w:rPr>
  </w:style>
  <w:style w:type="paragraph" w:styleId="80">
    <w:name w:val="toc 8"/>
    <w:basedOn w:val="a0"/>
    <w:next w:val="a0"/>
    <w:uiPriority w:val="39"/>
    <w:rsid w:val="003C61E4"/>
    <w:pPr>
      <w:spacing w:after="0"/>
      <w:ind w:left="1540"/>
      <w:jc w:val="left"/>
    </w:pPr>
    <w:rPr>
      <w:sz w:val="18"/>
      <w:szCs w:val="18"/>
    </w:rPr>
  </w:style>
  <w:style w:type="paragraph" w:styleId="90">
    <w:name w:val="toc 9"/>
    <w:basedOn w:val="a0"/>
    <w:next w:val="a0"/>
    <w:uiPriority w:val="39"/>
    <w:rsid w:val="003C61E4"/>
    <w:pPr>
      <w:spacing w:after="0"/>
      <w:ind w:left="1760"/>
      <w:jc w:val="left"/>
    </w:pPr>
    <w:rPr>
      <w:sz w:val="18"/>
      <w:szCs w:val="18"/>
    </w:rPr>
  </w:style>
  <w:style w:type="paragraph" w:customStyle="1" w:styleId="Style1">
    <w:name w:val="Style1"/>
    <w:basedOn w:val="DocTitle"/>
    <w:rsid w:val="003C61E4"/>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0"/>
    <w:rsid w:val="003C61E4"/>
    <w:rPr>
      <w:rFonts w:ascii="Calibri" w:hAnsi="Calibri" w:cs="Calibri"/>
      <w:lang w:val="el-GR"/>
    </w:rPr>
  </w:style>
  <w:style w:type="paragraph" w:styleId="af7">
    <w:name w:val="endnote text"/>
    <w:basedOn w:val="a0"/>
    <w:link w:val="Char5"/>
    <w:qFormat/>
    <w:rsid w:val="003C61E4"/>
    <w:rPr>
      <w:rFonts w:cs="Times New Roman"/>
      <w:sz w:val="20"/>
      <w:szCs w:val="20"/>
    </w:rPr>
  </w:style>
  <w:style w:type="character" w:customStyle="1" w:styleId="Char5">
    <w:name w:val="Κείμενο σημείωσης τέλους Char"/>
    <w:basedOn w:val="a1"/>
    <w:link w:val="af7"/>
    <w:rsid w:val="003C61E4"/>
    <w:rPr>
      <w:rFonts w:ascii="Calibri" w:eastAsia="Times New Roman" w:hAnsi="Calibri" w:cs="Times New Roman"/>
      <w:sz w:val="20"/>
      <w:szCs w:val="20"/>
      <w:lang w:eastAsia="ar-SA"/>
    </w:rPr>
  </w:style>
  <w:style w:type="paragraph" w:customStyle="1" w:styleId="Default">
    <w:name w:val="Default"/>
    <w:qFormat/>
    <w:rsid w:val="003C61E4"/>
    <w:pPr>
      <w:widowControl w:val="0"/>
      <w:suppressAutoHyphens/>
      <w:spacing w:after="0" w:line="240" w:lineRule="auto"/>
    </w:pPr>
    <w:rPr>
      <w:rFonts w:ascii="Cambria" w:eastAsia="SimSun" w:hAnsi="Cambria" w:cs="Mangal"/>
      <w:color w:val="000000"/>
      <w:sz w:val="24"/>
      <w:szCs w:val="24"/>
      <w:lang w:eastAsia="hi-IN" w:bidi="hi-IN"/>
    </w:rPr>
  </w:style>
  <w:style w:type="paragraph" w:customStyle="1" w:styleId="af8">
    <w:name w:val="Προμορφοποιημένο κείμενο"/>
    <w:basedOn w:val="a0"/>
    <w:qFormat/>
    <w:rsid w:val="003C61E4"/>
  </w:style>
  <w:style w:type="paragraph" w:styleId="af9">
    <w:name w:val="Body Text Indent"/>
    <w:basedOn w:val="a0"/>
    <w:link w:val="Char6"/>
    <w:rsid w:val="003C61E4"/>
    <w:pPr>
      <w:ind w:firstLine="1134"/>
    </w:pPr>
    <w:rPr>
      <w:rFonts w:ascii="Arial" w:hAnsi="Arial" w:cs="Arial"/>
    </w:rPr>
  </w:style>
  <w:style w:type="character" w:customStyle="1" w:styleId="Char6">
    <w:name w:val="Σώμα κείμενου με εσοχή Char"/>
    <w:basedOn w:val="a1"/>
    <w:link w:val="af9"/>
    <w:rsid w:val="003C61E4"/>
    <w:rPr>
      <w:rFonts w:ascii="Arial" w:eastAsia="Times New Roman" w:hAnsi="Arial" w:cs="Arial"/>
      <w:szCs w:val="24"/>
      <w:lang w:eastAsia="ar-SA"/>
    </w:rPr>
  </w:style>
  <w:style w:type="paragraph" w:customStyle="1" w:styleId="normalwithoutspacing">
    <w:name w:val="normal_without_spacing"/>
    <w:basedOn w:val="a0"/>
    <w:qFormat/>
    <w:rsid w:val="003C61E4"/>
    <w:pPr>
      <w:spacing w:after="60"/>
    </w:pPr>
  </w:style>
  <w:style w:type="paragraph" w:customStyle="1" w:styleId="foothanging">
    <w:name w:val="foot_hanging"/>
    <w:basedOn w:val="af6"/>
    <w:qFormat/>
    <w:rsid w:val="003C61E4"/>
    <w:pPr>
      <w:ind w:left="426" w:hanging="426"/>
    </w:pPr>
    <w:rPr>
      <w:szCs w:val="18"/>
    </w:rPr>
  </w:style>
  <w:style w:type="paragraph" w:customStyle="1" w:styleId="-HTML2">
    <w:name w:val="Προ-διαμορφωμένο HTML2"/>
    <w:basedOn w:val="a0"/>
    <w:rsid w:val="003C6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rPr>
  </w:style>
  <w:style w:type="paragraph" w:customStyle="1" w:styleId="LO-normal">
    <w:name w:val="LO-normal"/>
    <w:rsid w:val="003C61E4"/>
    <w:pPr>
      <w:suppressAutoHyphens/>
      <w:spacing w:after="0" w:line="276" w:lineRule="auto"/>
    </w:pPr>
    <w:rPr>
      <w:rFonts w:ascii="Arial" w:eastAsia="Arial" w:hAnsi="Arial" w:cs="Arial"/>
      <w:color w:val="000000"/>
      <w:lang w:eastAsia="ar-SA"/>
    </w:rPr>
  </w:style>
  <w:style w:type="paragraph" w:customStyle="1" w:styleId="310">
    <w:name w:val="Σώμα κείμενου με εσοχή 31"/>
    <w:basedOn w:val="a0"/>
    <w:rsid w:val="003C61E4"/>
    <w:pPr>
      <w:suppressAutoHyphens w:val="0"/>
      <w:spacing w:line="312" w:lineRule="auto"/>
      <w:ind w:left="283"/>
    </w:pPr>
    <w:rPr>
      <w:rFonts w:cs="Times New Roman"/>
      <w:sz w:val="16"/>
      <w:szCs w:val="16"/>
    </w:rPr>
  </w:style>
  <w:style w:type="paragraph" w:customStyle="1" w:styleId="1a">
    <w:name w:val="Χωρίς διάστιχο1"/>
    <w:rsid w:val="003C61E4"/>
    <w:pPr>
      <w:suppressAutoHyphens/>
      <w:spacing w:after="0" w:line="240" w:lineRule="auto"/>
      <w:jc w:val="both"/>
    </w:pPr>
    <w:rPr>
      <w:rFonts w:ascii="Calibri" w:eastAsia="Times New Roman" w:hAnsi="Calibri" w:cs="Calibri"/>
      <w:szCs w:val="24"/>
      <w:lang w:val="en-GB" w:eastAsia="ar-SA"/>
    </w:rPr>
  </w:style>
  <w:style w:type="paragraph" w:customStyle="1" w:styleId="afa">
    <w:name w:val="Περιεχόμενα πίνακα"/>
    <w:basedOn w:val="a0"/>
    <w:qFormat/>
    <w:rsid w:val="003C61E4"/>
    <w:pPr>
      <w:suppressLineNumbers/>
    </w:pPr>
  </w:style>
  <w:style w:type="paragraph" w:customStyle="1" w:styleId="afb">
    <w:name w:val="Επικεφαλίδα πίνακα"/>
    <w:basedOn w:val="afa"/>
    <w:rsid w:val="003C61E4"/>
    <w:pPr>
      <w:jc w:val="center"/>
    </w:pPr>
    <w:rPr>
      <w:b/>
      <w:bCs/>
    </w:rPr>
  </w:style>
  <w:style w:type="paragraph" w:customStyle="1" w:styleId="footers">
    <w:name w:val="footers"/>
    <w:basedOn w:val="foothanging"/>
    <w:rsid w:val="003C61E4"/>
  </w:style>
  <w:style w:type="paragraph" w:customStyle="1" w:styleId="Standard">
    <w:name w:val="Standard"/>
    <w:qFormat/>
    <w:rsid w:val="003C61E4"/>
    <w:pPr>
      <w:widowControl w:val="0"/>
      <w:suppressAutoHyphens/>
      <w:spacing w:after="0" w:line="240" w:lineRule="auto"/>
      <w:textAlignment w:val="baseline"/>
    </w:pPr>
    <w:rPr>
      <w:rFonts w:ascii="Times New Roman" w:eastAsia="SimSun" w:hAnsi="Times New Roman" w:cs="Lucida Sans"/>
      <w:kern w:val="1"/>
      <w:sz w:val="24"/>
      <w:szCs w:val="24"/>
      <w:lang w:eastAsia="hi-IN" w:bidi="hi-IN"/>
    </w:rPr>
  </w:style>
  <w:style w:type="paragraph" w:customStyle="1" w:styleId="Textbody">
    <w:name w:val="Text body"/>
    <w:basedOn w:val="Standard"/>
    <w:rsid w:val="003C61E4"/>
    <w:pPr>
      <w:spacing w:after="120"/>
    </w:pPr>
  </w:style>
  <w:style w:type="paragraph" w:customStyle="1" w:styleId="Footnote">
    <w:name w:val="Footnote"/>
    <w:basedOn w:val="Standard"/>
    <w:qFormat/>
    <w:rsid w:val="003C61E4"/>
    <w:pPr>
      <w:suppressLineNumbers/>
      <w:ind w:left="283" w:hanging="283"/>
    </w:pPr>
    <w:rPr>
      <w:sz w:val="20"/>
      <w:szCs w:val="20"/>
    </w:rPr>
  </w:style>
  <w:style w:type="paragraph" w:customStyle="1" w:styleId="311">
    <w:name w:val="Σώμα κείμενου 31"/>
    <w:basedOn w:val="a0"/>
    <w:qFormat/>
    <w:rsid w:val="003C61E4"/>
    <w:rPr>
      <w:sz w:val="16"/>
      <w:szCs w:val="16"/>
    </w:rPr>
  </w:style>
  <w:style w:type="paragraph" w:customStyle="1" w:styleId="fooot">
    <w:name w:val="fooot"/>
    <w:basedOn w:val="footers"/>
    <w:qFormat/>
    <w:rsid w:val="003C61E4"/>
  </w:style>
  <w:style w:type="paragraph" w:customStyle="1" w:styleId="1b">
    <w:name w:val="Κείμενο πλαισίου1"/>
    <w:basedOn w:val="a0"/>
    <w:qFormat/>
    <w:rsid w:val="003C61E4"/>
    <w:pPr>
      <w:spacing w:after="0"/>
    </w:pPr>
    <w:rPr>
      <w:rFonts w:ascii="Tahoma" w:hAnsi="Tahoma" w:cs="Tahoma"/>
      <w:sz w:val="16"/>
      <w:szCs w:val="16"/>
    </w:rPr>
  </w:style>
  <w:style w:type="paragraph" w:customStyle="1" w:styleId="1c">
    <w:name w:val="Κείμενο σχολίου1"/>
    <w:basedOn w:val="a0"/>
    <w:qFormat/>
    <w:rsid w:val="003C61E4"/>
    <w:rPr>
      <w:sz w:val="20"/>
      <w:szCs w:val="20"/>
    </w:rPr>
  </w:style>
  <w:style w:type="paragraph" w:customStyle="1" w:styleId="1d">
    <w:name w:val="Θέμα σχολίου1"/>
    <w:basedOn w:val="1c"/>
    <w:next w:val="1c"/>
    <w:qFormat/>
    <w:rsid w:val="003C61E4"/>
    <w:rPr>
      <w:b/>
      <w:bCs/>
    </w:rPr>
  </w:style>
  <w:style w:type="paragraph" w:customStyle="1" w:styleId="-HTML1">
    <w:name w:val="Προ-διαμορφωμένο HTML1"/>
    <w:basedOn w:val="a0"/>
    <w:rsid w:val="003C6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e">
    <w:name w:val="Αναθεώρηση1"/>
    <w:qFormat/>
    <w:rsid w:val="003C61E4"/>
    <w:pPr>
      <w:suppressAutoHyphens/>
      <w:spacing w:after="0" w:line="240" w:lineRule="auto"/>
    </w:pPr>
    <w:rPr>
      <w:rFonts w:ascii="Calibri" w:eastAsia="Times New Roman" w:hAnsi="Calibri" w:cs="Calibri"/>
      <w:szCs w:val="24"/>
      <w:lang w:val="en-GB" w:eastAsia="ar-SA"/>
    </w:rPr>
  </w:style>
  <w:style w:type="paragraph" w:customStyle="1" w:styleId="21">
    <w:name w:val="Λίστα με κουκκίδες 21"/>
    <w:basedOn w:val="a0"/>
    <w:rsid w:val="003C61E4"/>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3"/>
    <w:rsid w:val="003C61E4"/>
    <w:pPr>
      <w:tabs>
        <w:tab w:val="right" w:leader="dot" w:pos="7091"/>
      </w:tabs>
      <w:ind w:left="2547"/>
    </w:pPr>
  </w:style>
  <w:style w:type="paragraph" w:customStyle="1" w:styleId="afc">
    <w:name w:val="Οριζόντια γραμμή"/>
    <w:basedOn w:val="a0"/>
    <w:next w:val="af1"/>
    <w:rsid w:val="003C61E4"/>
    <w:pPr>
      <w:suppressLineNumbers/>
      <w:spacing w:after="283"/>
    </w:pPr>
    <w:rPr>
      <w:sz w:val="12"/>
      <w:szCs w:val="12"/>
    </w:rPr>
  </w:style>
  <w:style w:type="paragraph" w:customStyle="1" w:styleId="210">
    <w:name w:val="Σώμα κείμενου 21"/>
    <w:basedOn w:val="a0"/>
    <w:qFormat/>
    <w:rsid w:val="003C61E4"/>
    <w:pPr>
      <w:overflowPunct w:val="0"/>
      <w:autoSpaceDE w:val="0"/>
      <w:spacing w:after="0"/>
      <w:textAlignment w:val="baseline"/>
    </w:pPr>
    <w:rPr>
      <w:rFonts w:ascii="Arial" w:hAnsi="Arial" w:cs="Arial"/>
      <w:szCs w:val="20"/>
    </w:rPr>
  </w:style>
  <w:style w:type="paragraph" w:customStyle="1" w:styleId="para-1">
    <w:name w:val="para-1"/>
    <w:basedOn w:val="a0"/>
    <w:qFormat/>
    <w:rsid w:val="003C61E4"/>
    <w:pPr>
      <w:tabs>
        <w:tab w:val="left" w:pos="1021"/>
        <w:tab w:val="left" w:pos="1588"/>
        <w:tab w:val="left" w:pos="2155"/>
        <w:tab w:val="left" w:pos="2722"/>
        <w:tab w:val="left" w:pos="3289"/>
      </w:tabs>
      <w:spacing w:after="0"/>
      <w:ind w:left="1021" w:hanging="1021"/>
    </w:pPr>
    <w:rPr>
      <w:rFonts w:ascii="Arial" w:hAnsi="Arial" w:cs="Arial"/>
      <w:spacing w:val="5"/>
      <w:szCs w:val="20"/>
    </w:rPr>
  </w:style>
  <w:style w:type="paragraph" w:customStyle="1" w:styleId="101">
    <w:name w:val="Κατάλογος περιεχομένων 10"/>
    <w:basedOn w:val="af3"/>
    <w:rsid w:val="003C61E4"/>
    <w:pPr>
      <w:tabs>
        <w:tab w:val="right" w:leader="dot" w:pos="7091"/>
      </w:tabs>
      <w:ind w:left="2547"/>
    </w:pPr>
  </w:style>
  <w:style w:type="paragraph" w:styleId="afd">
    <w:name w:val="Balloon Text"/>
    <w:basedOn w:val="a0"/>
    <w:link w:val="Char13"/>
    <w:uiPriority w:val="99"/>
    <w:unhideWhenUsed/>
    <w:qFormat/>
    <w:rsid w:val="003C61E4"/>
    <w:pPr>
      <w:spacing w:after="0"/>
    </w:pPr>
    <w:rPr>
      <w:rFonts w:ascii="Segoe UI" w:hAnsi="Segoe UI" w:cs="Times New Roman"/>
      <w:sz w:val="18"/>
      <w:szCs w:val="18"/>
    </w:rPr>
  </w:style>
  <w:style w:type="character" w:customStyle="1" w:styleId="Char13">
    <w:name w:val="Κείμενο πλαισίου Char1"/>
    <w:basedOn w:val="a1"/>
    <w:link w:val="afd"/>
    <w:uiPriority w:val="99"/>
    <w:rsid w:val="003C61E4"/>
    <w:rPr>
      <w:rFonts w:ascii="Segoe UI" w:eastAsia="Times New Roman" w:hAnsi="Segoe UI" w:cs="Times New Roman"/>
      <w:sz w:val="18"/>
      <w:szCs w:val="18"/>
      <w:lang w:eastAsia="ar-SA"/>
    </w:rPr>
  </w:style>
  <w:style w:type="character" w:styleId="afe">
    <w:name w:val="annotation reference"/>
    <w:uiPriority w:val="99"/>
    <w:unhideWhenUsed/>
    <w:qFormat/>
    <w:rsid w:val="003C61E4"/>
    <w:rPr>
      <w:sz w:val="16"/>
      <w:szCs w:val="16"/>
    </w:rPr>
  </w:style>
  <w:style w:type="paragraph" w:styleId="aff">
    <w:name w:val="annotation text"/>
    <w:basedOn w:val="a0"/>
    <w:link w:val="Char14"/>
    <w:uiPriority w:val="99"/>
    <w:unhideWhenUsed/>
    <w:qFormat/>
    <w:rsid w:val="003C61E4"/>
    <w:rPr>
      <w:rFonts w:cs="Times New Roman"/>
      <w:sz w:val="20"/>
      <w:szCs w:val="20"/>
    </w:rPr>
  </w:style>
  <w:style w:type="character" w:customStyle="1" w:styleId="Char14">
    <w:name w:val="Κείμενο σχολίου Char1"/>
    <w:basedOn w:val="a1"/>
    <w:link w:val="aff"/>
    <w:uiPriority w:val="99"/>
    <w:qFormat/>
    <w:rsid w:val="003C61E4"/>
    <w:rPr>
      <w:rFonts w:ascii="Calibri" w:eastAsia="Times New Roman" w:hAnsi="Calibri" w:cs="Times New Roman"/>
      <w:sz w:val="20"/>
      <w:szCs w:val="20"/>
      <w:lang w:eastAsia="ar-SA"/>
    </w:rPr>
  </w:style>
  <w:style w:type="paragraph" w:styleId="aff0">
    <w:name w:val="annotation subject"/>
    <w:basedOn w:val="aff"/>
    <w:next w:val="aff"/>
    <w:link w:val="Char15"/>
    <w:uiPriority w:val="99"/>
    <w:unhideWhenUsed/>
    <w:qFormat/>
    <w:rsid w:val="003C61E4"/>
    <w:rPr>
      <w:b/>
      <w:bCs/>
    </w:rPr>
  </w:style>
  <w:style w:type="character" w:customStyle="1" w:styleId="Char15">
    <w:name w:val="Θέμα σχολίου Char1"/>
    <w:basedOn w:val="Char14"/>
    <w:link w:val="aff0"/>
    <w:uiPriority w:val="99"/>
    <w:rsid w:val="003C61E4"/>
    <w:rPr>
      <w:rFonts w:ascii="Calibri" w:eastAsia="Times New Roman" w:hAnsi="Calibri" w:cs="Times New Roman"/>
      <w:b/>
      <w:bCs/>
      <w:sz w:val="20"/>
      <w:szCs w:val="20"/>
      <w:lang w:eastAsia="ar-SA"/>
    </w:rPr>
  </w:style>
  <w:style w:type="paragraph" w:styleId="aff1">
    <w:name w:val="Revision"/>
    <w:hidden/>
    <w:uiPriority w:val="99"/>
    <w:rsid w:val="003C61E4"/>
    <w:pPr>
      <w:spacing w:after="0" w:line="240" w:lineRule="auto"/>
    </w:pPr>
    <w:rPr>
      <w:rFonts w:ascii="Calibri" w:eastAsia="Times New Roman" w:hAnsi="Calibri" w:cs="Calibri"/>
      <w:szCs w:val="24"/>
      <w:lang w:val="en-GB" w:eastAsia="ar-SA"/>
    </w:rPr>
  </w:style>
  <w:style w:type="paragraph" w:styleId="-HTML">
    <w:name w:val="HTML Preformatted"/>
    <w:basedOn w:val="a0"/>
    <w:link w:val="-HTMLChar"/>
    <w:uiPriority w:val="99"/>
    <w:unhideWhenUsed/>
    <w:rsid w:val="003C6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Cs w:val="22"/>
      <w:lang w:eastAsia="en-US"/>
    </w:rPr>
  </w:style>
  <w:style w:type="character" w:customStyle="1" w:styleId="-HTMLChar1">
    <w:name w:val="Προ-διαμορφωμένο HTML Char1"/>
    <w:basedOn w:val="a1"/>
    <w:uiPriority w:val="99"/>
    <w:rsid w:val="003C61E4"/>
    <w:rPr>
      <w:rFonts w:ascii="Consolas" w:eastAsia="Times New Roman" w:hAnsi="Consolas" w:cs="Calibri"/>
      <w:sz w:val="20"/>
      <w:szCs w:val="20"/>
      <w:lang w:eastAsia="ar-SA"/>
    </w:rPr>
  </w:style>
  <w:style w:type="paragraph" w:styleId="aff2">
    <w:name w:val="List Paragraph"/>
    <w:aliases w:val="Γράφημα,FooterText,numbered,Paragraphe de liste1,Bulletr List Paragraph,列出段落,列出段落1,List Paragraph21,Listeafsnit1,Parαgrafo da Lista1,Pαrrafo de lista1,リスト段落1,List Paragraph11,Foot,Bullet Number,Task Body,Paragraphe de liste,Bullet List"/>
    <w:basedOn w:val="a0"/>
    <w:link w:val="Char7"/>
    <w:uiPriority w:val="34"/>
    <w:qFormat/>
    <w:rsid w:val="003C61E4"/>
    <w:pPr>
      <w:suppressAutoHyphens w:val="0"/>
      <w:spacing w:after="0"/>
      <w:ind w:left="720"/>
      <w:contextualSpacing/>
      <w:jc w:val="left"/>
    </w:pPr>
    <w:rPr>
      <w:rFonts w:ascii="CG Times" w:hAnsi="CG Times" w:cs="Times New Roman"/>
      <w:sz w:val="20"/>
      <w:szCs w:val="20"/>
      <w:lang w:val="en-US" w:eastAsia="el-GR"/>
    </w:rPr>
  </w:style>
  <w:style w:type="character" w:customStyle="1" w:styleId="1f">
    <w:name w:val="Ανεπίλυτη αναφορά1"/>
    <w:uiPriority w:val="99"/>
    <w:unhideWhenUsed/>
    <w:rsid w:val="003C61E4"/>
    <w:rPr>
      <w:color w:val="605E5C"/>
      <w:shd w:val="clear" w:color="auto" w:fill="E1DFDD"/>
    </w:rPr>
  </w:style>
  <w:style w:type="character" w:customStyle="1" w:styleId="Char7">
    <w:name w:val="Παράγραφος λίστας Char"/>
    <w:aliases w:val="Γράφημα Char,FooterText Char,numbered Char,Paragraphe de liste1 Char,Bulletr List Paragraph Char,列出段落 Char,列出段落1 Char,List Paragraph21 Char,Listeafsnit1 Char,Parαgrafo da Lista1 Char,Pαrrafo de lista1 Char,リスト段落1 Char,Foot Char"/>
    <w:link w:val="aff2"/>
    <w:uiPriority w:val="34"/>
    <w:qFormat/>
    <w:locked/>
    <w:rsid w:val="003C61E4"/>
    <w:rPr>
      <w:rFonts w:ascii="CG Times" w:eastAsia="Times New Roman" w:hAnsi="CG Times" w:cs="Times New Roman"/>
      <w:sz w:val="20"/>
      <w:szCs w:val="20"/>
      <w:lang w:val="en-US" w:eastAsia="el-GR"/>
    </w:rPr>
  </w:style>
  <w:style w:type="character" w:customStyle="1" w:styleId="7Char3">
    <w:name w:val="Επικεφαλίδα 7 Char3"/>
    <w:aliases w:val="Επικεφαλίδα 7 Char Char Char Char"/>
    <w:basedOn w:val="a1"/>
    <w:link w:val="7"/>
    <w:qFormat/>
    <w:rsid w:val="003C61E4"/>
    <w:rPr>
      <w:rFonts w:eastAsiaTheme="minorEastAsia"/>
      <w:caps/>
      <w:color w:val="2F5496" w:themeColor="accent1" w:themeShade="BF"/>
      <w:spacing w:val="10"/>
      <w:sz w:val="20"/>
      <w:szCs w:val="20"/>
    </w:rPr>
  </w:style>
  <w:style w:type="paragraph" w:styleId="aff3">
    <w:name w:val="caption"/>
    <w:basedOn w:val="a0"/>
    <w:next w:val="a0"/>
    <w:unhideWhenUsed/>
    <w:qFormat/>
    <w:rsid w:val="003C61E4"/>
    <w:pPr>
      <w:suppressAutoHyphens w:val="0"/>
      <w:spacing w:before="100" w:after="200" w:line="276" w:lineRule="auto"/>
      <w:jc w:val="left"/>
    </w:pPr>
    <w:rPr>
      <w:rFonts w:asciiTheme="minorHAnsi" w:eastAsiaTheme="minorEastAsia" w:hAnsiTheme="minorHAnsi" w:cstheme="minorBidi"/>
      <w:b/>
      <w:bCs/>
      <w:color w:val="2F5496" w:themeColor="accent1" w:themeShade="BF"/>
      <w:sz w:val="16"/>
      <w:szCs w:val="16"/>
      <w:lang w:eastAsia="en-US"/>
    </w:rPr>
  </w:style>
  <w:style w:type="paragraph" w:styleId="aff4">
    <w:name w:val="Title"/>
    <w:basedOn w:val="a0"/>
    <w:next w:val="a0"/>
    <w:link w:val="Char8"/>
    <w:uiPriority w:val="10"/>
    <w:qFormat/>
    <w:rsid w:val="003C61E4"/>
    <w:pPr>
      <w:suppressAutoHyphens w:val="0"/>
      <w:spacing w:after="0" w:line="276" w:lineRule="auto"/>
      <w:jc w:val="left"/>
    </w:pPr>
    <w:rPr>
      <w:rFonts w:asciiTheme="majorHAnsi" w:eastAsiaTheme="majorEastAsia" w:hAnsiTheme="majorHAnsi" w:cstheme="majorBidi"/>
      <w:caps/>
      <w:color w:val="4472C4" w:themeColor="accent1"/>
      <w:spacing w:val="10"/>
      <w:sz w:val="52"/>
      <w:szCs w:val="52"/>
      <w:lang w:eastAsia="en-US"/>
    </w:rPr>
  </w:style>
  <w:style w:type="character" w:customStyle="1" w:styleId="Char8">
    <w:name w:val="Τίτλος Char"/>
    <w:basedOn w:val="a1"/>
    <w:link w:val="aff4"/>
    <w:uiPriority w:val="10"/>
    <w:rsid w:val="003C61E4"/>
    <w:rPr>
      <w:rFonts w:asciiTheme="majorHAnsi" w:eastAsiaTheme="majorEastAsia" w:hAnsiTheme="majorHAnsi" w:cstheme="majorBidi"/>
      <w:caps/>
      <w:color w:val="4472C4" w:themeColor="accent1"/>
      <w:spacing w:val="10"/>
      <w:sz w:val="52"/>
      <w:szCs w:val="52"/>
    </w:rPr>
  </w:style>
  <w:style w:type="paragraph" w:styleId="aff5">
    <w:name w:val="Subtitle"/>
    <w:basedOn w:val="a0"/>
    <w:next w:val="a0"/>
    <w:link w:val="Char9"/>
    <w:uiPriority w:val="11"/>
    <w:qFormat/>
    <w:rsid w:val="003C61E4"/>
    <w:pPr>
      <w:suppressAutoHyphens w:val="0"/>
      <w:spacing w:after="500"/>
      <w:jc w:val="left"/>
    </w:pPr>
    <w:rPr>
      <w:rFonts w:asciiTheme="minorHAnsi" w:eastAsiaTheme="minorEastAsia" w:hAnsiTheme="minorHAnsi" w:cstheme="minorBidi"/>
      <w:caps/>
      <w:color w:val="595959" w:themeColor="text1" w:themeTint="A6"/>
      <w:spacing w:val="10"/>
      <w:sz w:val="21"/>
      <w:szCs w:val="21"/>
      <w:lang w:eastAsia="en-US"/>
    </w:rPr>
  </w:style>
  <w:style w:type="character" w:customStyle="1" w:styleId="Char9">
    <w:name w:val="Υπότιτλος Char"/>
    <w:basedOn w:val="a1"/>
    <w:link w:val="aff5"/>
    <w:uiPriority w:val="11"/>
    <w:rsid w:val="003C61E4"/>
    <w:rPr>
      <w:rFonts w:eastAsiaTheme="minorEastAsia"/>
      <w:caps/>
      <w:color w:val="595959" w:themeColor="text1" w:themeTint="A6"/>
      <w:spacing w:val="10"/>
      <w:sz w:val="21"/>
      <w:szCs w:val="21"/>
    </w:rPr>
  </w:style>
  <w:style w:type="paragraph" w:styleId="aff6">
    <w:name w:val="No Spacing"/>
    <w:link w:val="Chara"/>
    <w:qFormat/>
    <w:rsid w:val="003C61E4"/>
    <w:pPr>
      <w:spacing w:before="100" w:after="0" w:line="240" w:lineRule="auto"/>
    </w:pPr>
    <w:rPr>
      <w:rFonts w:eastAsiaTheme="minorEastAsia"/>
      <w:sz w:val="20"/>
      <w:szCs w:val="20"/>
    </w:rPr>
  </w:style>
  <w:style w:type="paragraph" w:styleId="aff7">
    <w:name w:val="Quote"/>
    <w:basedOn w:val="a0"/>
    <w:next w:val="a0"/>
    <w:link w:val="Charb"/>
    <w:uiPriority w:val="29"/>
    <w:qFormat/>
    <w:rsid w:val="003C61E4"/>
    <w:pPr>
      <w:suppressAutoHyphens w:val="0"/>
      <w:spacing w:before="100" w:after="200" w:line="276" w:lineRule="auto"/>
      <w:jc w:val="left"/>
    </w:pPr>
    <w:rPr>
      <w:rFonts w:asciiTheme="minorHAnsi" w:eastAsiaTheme="minorEastAsia" w:hAnsiTheme="minorHAnsi" w:cstheme="minorBidi"/>
      <w:i/>
      <w:iCs/>
      <w:sz w:val="24"/>
      <w:lang w:eastAsia="en-US"/>
    </w:rPr>
  </w:style>
  <w:style w:type="character" w:customStyle="1" w:styleId="Charb">
    <w:name w:val="Απόσπασμα Char"/>
    <w:basedOn w:val="a1"/>
    <w:link w:val="aff7"/>
    <w:uiPriority w:val="29"/>
    <w:rsid w:val="003C61E4"/>
    <w:rPr>
      <w:rFonts w:eastAsiaTheme="minorEastAsia"/>
      <w:i/>
      <w:iCs/>
      <w:sz w:val="24"/>
      <w:szCs w:val="24"/>
    </w:rPr>
  </w:style>
  <w:style w:type="paragraph" w:styleId="aff8">
    <w:name w:val="Intense Quote"/>
    <w:basedOn w:val="a0"/>
    <w:next w:val="a0"/>
    <w:link w:val="Charc"/>
    <w:uiPriority w:val="30"/>
    <w:qFormat/>
    <w:rsid w:val="003C61E4"/>
    <w:pPr>
      <w:suppressAutoHyphens w:val="0"/>
      <w:spacing w:before="240" w:after="240"/>
      <w:ind w:left="1080" w:right="1080"/>
      <w:jc w:val="center"/>
    </w:pPr>
    <w:rPr>
      <w:rFonts w:asciiTheme="minorHAnsi" w:eastAsiaTheme="minorEastAsia" w:hAnsiTheme="minorHAnsi" w:cstheme="minorBidi"/>
      <w:color w:val="4472C4" w:themeColor="accent1"/>
      <w:sz w:val="24"/>
      <w:lang w:eastAsia="en-US"/>
    </w:rPr>
  </w:style>
  <w:style w:type="character" w:customStyle="1" w:styleId="Charc">
    <w:name w:val="Έντονο απόσπ. Char"/>
    <w:basedOn w:val="a1"/>
    <w:link w:val="aff8"/>
    <w:uiPriority w:val="30"/>
    <w:rsid w:val="003C61E4"/>
    <w:rPr>
      <w:rFonts w:eastAsiaTheme="minorEastAsia"/>
      <w:color w:val="4472C4" w:themeColor="accent1"/>
      <w:sz w:val="24"/>
      <w:szCs w:val="24"/>
    </w:rPr>
  </w:style>
  <w:style w:type="character" w:styleId="aff9">
    <w:name w:val="Subtle Emphasis"/>
    <w:uiPriority w:val="19"/>
    <w:qFormat/>
    <w:rsid w:val="003C61E4"/>
    <w:rPr>
      <w:i/>
      <w:iCs/>
      <w:color w:val="1F3763" w:themeColor="accent1" w:themeShade="7F"/>
    </w:rPr>
  </w:style>
  <w:style w:type="character" w:styleId="affa">
    <w:name w:val="Intense Emphasis"/>
    <w:uiPriority w:val="21"/>
    <w:qFormat/>
    <w:rsid w:val="003C61E4"/>
    <w:rPr>
      <w:b/>
      <w:bCs/>
      <w:caps/>
      <w:color w:val="1F3763" w:themeColor="accent1" w:themeShade="7F"/>
      <w:spacing w:val="10"/>
    </w:rPr>
  </w:style>
  <w:style w:type="character" w:styleId="affb">
    <w:name w:val="Subtle Reference"/>
    <w:uiPriority w:val="31"/>
    <w:qFormat/>
    <w:rsid w:val="003C61E4"/>
    <w:rPr>
      <w:b/>
      <w:bCs/>
      <w:color w:val="4472C4" w:themeColor="accent1"/>
    </w:rPr>
  </w:style>
  <w:style w:type="character" w:styleId="affc">
    <w:name w:val="Intense Reference"/>
    <w:uiPriority w:val="32"/>
    <w:qFormat/>
    <w:rsid w:val="003C61E4"/>
    <w:rPr>
      <w:b/>
      <w:bCs/>
      <w:i/>
      <w:iCs/>
      <w:caps/>
      <w:color w:val="4472C4" w:themeColor="accent1"/>
    </w:rPr>
  </w:style>
  <w:style w:type="character" w:styleId="affd">
    <w:name w:val="Book Title"/>
    <w:uiPriority w:val="33"/>
    <w:qFormat/>
    <w:rsid w:val="003C61E4"/>
    <w:rPr>
      <w:b/>
      <w:bCs/>
      <w:i/>
      <w:iCs/>
      <w:spacing w:val="0"/>
    </w:rPr>
  </w:style>
  <w:style w:type="paragraph" w:styleId="affe">
    <w:name w:val="TOC Heading"/>
    <w:basedOn w:val="10"/>
    <w:next w:val="a0"/>
    <w:uiPriority w:val="39"/>
    <w:unhideWhenUsed/>
    <w:qFormat/>
    <w:rsid w:val="003C61E4"/>
    <w:pPr>
      <w:keepNext w:val="0"/>
      <w:pageBreakBefore w:val="0"/>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uppressAutoHyphens w:val="0"/>
      <w:spacing w:before="100" w:after="0" w:line="276" w:lineRule="auto"/>
      <w:jc w:val="left"/>
      <w:outlineLvl w:val="9"/>
    </w:pPr>
    <w:rPr>
      <w:rFonts w:asciiTheme="minorHAnsi" w:eastAsiaTheme="minorEastAsia" w:hAnsiTheme="minorHAnsi" w:cstheme="minorBidi"/>
      <w:b w:val="0"/>
      <w:bCs w:val="0"/>
      <w:caps/>
      <w:color w:val="FFFFFF" w:themeColor="background1"/>
      <w:spacing w:val="15"/>
      <w:sz w:val="22"/>
      <w:szCs w:val="22"/>
      <w:lang w:val="el-GR" w:eastAsia="en-US"/>
    </w:rPr>
  </w:style>
  <w:style w:type="character" w:customStyle="1" w:styleId="1f0">
    <w:name w:val="Αριθμός σελίδας1"/>
    <w:basedOn w:val="12"/>
    <w:qFormat/>
    <w:rsid w:val="003C61E4"/>
    <w:rPr>
      <w:w w:val="100"/>
      <w:position w:val="0"/>
      <w:sz w:val="20"/>
      <w:effect w:val="none"/>
      <w:vertAlign w:val="baseline"/>
      <w:em w:val="none"/>
    </w:rPr>
  </w:style>
  <w:style w:type="character" w:customStyle="1" w:styleId="-10">
    <w:name w:val="Υπερ-σύνδεση1"/>
    <w:qFormat/>
    <w:rsid w:val="003C61E4"/>
    <w:rPr>
      <w:color w:val="0000FF"/>
      <w:w w:val="100"/>
      <w:position w:val="0"/>
      <w:sz w:val="20"/>
      <w:u w:val="single"/>
      <w:effect w:val="none"/>
      <w:vertAlign w:val="baseline"/>
      <w:em w:val="none"/>
    </w:rPr>
  </w:style>
  <w:style w:type="character" w:customStyle="1" w:styleId="afff">
    <w:name w:val="a"/>
    <w:basedOn w:val="12"/>
    <w:qFormat/>
    <w:rsid w:val="003C61E4"/>
    <w:rPr>
      <w:w w:val="100"/>
      <w:position w:val="0"/>
      <w:sz w:val="20"/>
      <w:effect w:val="none"/>
      <w:vertAlign w:val="baseline"/>
      <w:em w:val="none"/>
    </w:rPr>
  </w:style>
  <w:style w:type="character" w:customStyle="1" w:styleId="style61">
    <w:name w:val="style61"/>
    <w:qFormat/>
    <w:rsid w:val="003C61E4"/>
    <w:rPr>
      <w:rFonts w:ascii="Verdana" w:hAnsi="Verdana"/>
      <w:w w:val="100"/>
      <w:position w:val="0"/>
      <w:sz w:val="22"/>
      <w:szCs w:val="22"/>
      <w:effect w:val="none"/>
      <w:vertAlign w:val="baseline"/>
      <w:em w:val="none"/>
    </w:rPr>
  </w:style>
  <w:style w:type="character" w:customStyle="1" w:styleId="1Char0">
    <w:name w:val="Στυλ1 Char"/>
    <w:qFormat/>
    <w:rsid w:val="003C61E4"/>
    <w:rPr>
      <w:rFonts w:ascii="Verdana" w:hAnsi="Verdana" w:cs="Calibri"/>
      <w:b/>
      <w:caps/>
      <w:w w:val="100"/>
      <w:position w:val="0"/>
      <w:sz w:val="20"/>
      <w:u w:val="single"/>
      <w:effect w:val="none"/>
      <w:vertAlign w:val="baseline"/>
      <w:em w:val="none"/>
      <w:lang w:eastAsia="en-US" w:bidi="en-US"/>
    </w:rPr>
  </w:style>
  <w:style w:type="character" w:customStyle="1" w:styleId="2Char0">
    <w:name w:val="Στυλ2 Char"/>
    <w:qFormat/>
    <w:rsid w:val="003C61E4"/>
    <w:rPr>
      <w:rFonts w:ascii="Verdana" w:hAnsi="Verdana" w:cs="Calibri"/>
      <w:w w:val="100"/>
      <w:position w:val="0"/>
      <w:sz w:val="20"/>
      <w:u w:val="single"/>
      <w:effect w:val="none"/>
      <w:vertAlign w:val="baseline"/>
      <w:em w:val="none"/>
      <w:lang w:eastAsia="en-US" w:bidi="en-US"/>
    </w:rPr>
  </w:style>
  <w:style w:type="character" w:customStyle="1" w:styleId="FootnotesymbolFootnoteFootnotereferencenumbernoteTESI">
    <w:name w:val="Παραπομπή υποσημείωσης;Footnote symbol;Footnote;Footnote reference number;note TESI"/>
    <w:qFormat/>
    <w:rsid w:val="003C61E4"/>
    <w:rPr>
      <w:w w:val="100"/>
      <w:effect w:val="none"/>
      <w:vertAlign w:val="superscript"/>
      <w:em w:val="none"/>
    </w:rPr>
  </w:style>
  <w:style w:type="character" w:customStyle="1" w:styleId="Char20">
    <w:name w:val="Κείμενο σχολίου Char2"/>
    <w:basedOn w:val="a1"/>
    <w:uiPriority w:val="99"/>
    <w:rsid w:val="003C61E4"/>
  </w:style>
  <w:style w:type="character" w:customStyle="1" w:styleId="FootnoteCharacters">
    <w:name w:val="Footnote Characters"/>
    <w:qFormat/>
    <w:rsid w:val="003C61E4"/>
  </w:style>
  <w:style w:type="character" w:customStyle="1" w:styleId="FootnoteAnchor">
    <w:name w:val="Footnote Anchor"/>
    <w:rsid w:val="003C61E4"/>
    <w:rPr>
      <w:vertAlign w:val="superscript"/>
    </w:rPr>
  </w:style>
  <w:style w:type="character" w:customStyle="1" w:styleId="EndnoteAnchor">
    <w:name w:val="Endnote Anchor"/>
    <w:rsid w:val="003C61E4"/>
    <w:rPr>
      <w:vertAlign w:val="superscript"/>
    </w:rPr>
  </w:style>
  <w:style w:type="character" w:customStyle="1" w:styleId="EndnoteCharacters">
    <w:name w:val="Endnote Characters"/>
    <w:qFormat/>
    <w:rsid w:val="003C61E4"/>
  </w:style>
  <w:style w:type="paragraph" w:customStyle="1" w:styleId="Heading">
    <w:name w:val="Heading"/>
    <w:basedOn w:val="a0"/>
    <w:next w:val="af1"/>
    <w:qFormat/>
    <w:rsid w:val="003C61E4"/>
    <w:pPr>
      <w:keepNext/>
      <w:suppressAutoHyphens w:val="0"/>
      <w:spacing w:before="240" w:line="276" w:lineRule="auto"/>
      <w:jc w:val="left"/>
    </w:pPr>
    <w:rPr>
      <w:rFonts w:ascii="Liberation Sans" w:eastAsia="Noto Sans CJK SC" w:hAnsi="Liberation Sans" w:cs="Lohit Devanagari"/>
      <w:sz w:val="28"/>
      <w:szCs w:val="28"/>
      <w:lang w:eastAsia="en-US"/>
    </w:rPr>
  </w:style>
  <w:style w:type="character" w:customStyle="1" w:styleId="Char10">
    <w:name w:val="Σώμα κειμένου Char1"/>
    <w:aliases w:val="body text Char1,contents Char1,heading_txt Char1,bodytxy2 Char1,Body Text - Level 2 Char1,bt Char1,??2 Char1,Oracle Response Char1,sp Char1,sbs Char1,block text Char1,1 Char1,bt4 Char1,body text4 Char1,bt5 Char1,body text5 Char1"/>
    <w:basedOn w:val="a1"/>
    <w:link w:val="af1"/>
    <w:rsid w:val="003C61E4"/>
    <w:rPr>
      <w:rFonts w:ascii="Calibri" w:eastAsia="Times New Roman" w:hAnsi="Calibri" w:cs="Calibri"/>
      <w:szCs w:val="24"/>
      <w:lang w:eastAsia="ar-SA"/>
    </w:rPr>
  </w:style>
  <w:style w:type="paragraph" w:customStyle="1" w:styleId="Index">
    <w:name w:val="Index"/>
    <w:basedOn w:val="a0"/>
    <w:qFormat/>
    <w:rsid w:val="003C61E4"/>
    <w:pPr>
      <w:suppressLineNumbers/>
      <w:suppressAutoHyphens w:val="0"/>
      <w:spacing w:line="276" w:lineRule="auto"/>
      <w:jc w:val="left"/>
    </w:pPr>
    <w:rPr>
      <w:rFonts w:asciiTheme="minorHAnsi" w:eastAsiaTheme="minorEastAsia" w:hAnsiTheme="minorHAnsi" w:cs="Lohit Devanagari"/>
      <w:sz w:val="21"/>
      <w:szCs w:val="21"/>
      <w:lang w:eastAsia="en-US"/>
    </w:rPr>
  </w:style>
  <w:style w:type="paragraph" w:customStyle="1" w:styleId="1f1">
    <w:name w:val="Βασικό1"/>
    <w:qFormat/>
    <w:rsid w:val="003C61E4"/>
    <w:pPr>
      <w:spacing w:after="120" w:line="1" w:lineRule="atLeast"/>
      <w:ind w:left="-1" w:hanging="1"/>
      <w:textAlignment w:val="top"/>
      <w:outlineLvl w:val="0"/>
    </w:pPr>
    <w:rPr>
      <w:rFonts w:eastAsiaTheme="minorEastAsia"/>
      <w:sz w:val="24"/>
      <w:szCs w:val="24"/>
      <w:vertAlign w:val="subscript"/>
      <w:lang w:eastAsia="el-GR"/>
    </w:rPr>
  </w:style>
  <w:style w:type="paragraph" w:customStyle="1" w:styleId="110">
    <w:name w:val="Επικεφαλίδα 11"/>
    <w:basedOn w:val="1f1"/>
    <w:next w:val="1f1"/>
    <w:qFormat/>
    <w:rsid w:val="003C61E4"/>
    <w:pPr>
      <w:keepNext/>
      <w:jc w:val="center"/>
    </w:pPr>
    <w:rPr>
      <w:rFonts w:ascii="Arial" w:hAnsi="Arial"/>
      <w:b/>
      <w:sz w:val="28"/>
      <w:szCs w:val="20"/>
      <w:u w:val="single"/>
    </w:rPr>
  </w:style>
  <w:style w:type="paragraph" w:customStyle="1" w:styleId="211">
    <w:name w:val="Επικεφαλίδα 21"/>
    <w:basedOn w:val="1f1"/>
    <w:next w:val="1f1"/>
    <w:qFormat/>
    <w:rsid w:val="003C61E4"/>
    <w:pPr>
      <w:keepNext/>
      <w:jc w:val="center"/>
      <w:outlineLvl w:val="1"/>
    </w:pPr>
    <w:rPr>
      <w:rFonts w:ascii="Arial" w:hAnsi="Arial"/>
      <w:b/>
      <w:szCs w:val="20"/>
    </w:rPr>
  </w:style>
  <w:style w:type="paragraph" w:customStyle="1" w:styleId="312">
    <w:name w:val="Επικεφαλίδα 31"/>
    <w:basedOn w:val="1f1"/>
    <w:next w:val="1f1"/>
    <w:qFormat/>
    <w:rsid w:val="003C61E4"/>
    <w:pPr>
      <w:keepNext/>
      <w:jc w:val="center"/>
      <w:outlineLvl w:val="2"/>
    </w:pPr>
    <w:rPr>
      <w:rFonts w:ascii="Arial" w:hAnsi="Arial"/>
      <w:szCs w:val="20"/>
      <w:lang w:val="en-US"/>
    </w:rPr>
  </w:style>
  <w:style w:type="paragraph" w:customStyle="1" w:styleId="71">
    <w:name w:val="Επικεφαλίδα 71"/>
    <w:basedOn w:val="1f1"/>
    <w:next w:val="1f1"/>
    <w:qFormat/>
    <w:rsid w:val="003C61E4"/>
    <w:pPr>
      <w:spacing w:before="240" w:after="60"/>
      <w:outlineLvl w:val="6"/>
    </w:pPr>
    <w:rPr>
      <w:rFonts w:ascii="Calibri" w:hAnsi="Calibri"/>
    </w:rPr>
  </w:style>
  <w:style w:type="paragraph" w:customStyle="1" w:styleId="1f2">
    <w:name w:val="Σώμα κειμένου1"/>
    <w:basedOn w:val="1f1"/>
    <w:rsid w:val="003C61E4"/>
    <w:pPr>
      <w:jc w:val="both"/>
    </w:pPr>
    <w:rPr>
      <w:rFonts w:ascii="Arial" w:hAnsi="Arial"/>
      <w:sz w:val="22"/>
      <w:szCs w:val="20"/>
    </w:rPr>
  </w:style>
  <w:style w:type="paragraph" w:customStyle="1" w:styleId="1f3">
    <w:name w:val="Σώμα κείμενου με εσοχή1"/>
    <w:basedOn w:val="1f1"/>
    <w:qFormat/>
    <w:rsid w:val="003C61E4"/>
    <w:pPr>
      <w:ind w:left="284"/>
      <w:jc w:val="both"/>
    </w:pPr>
  </w:style>
  <w:style w:type="paragraph" w:customStyle="1" w:styleId="1f4">
    <w:name w:val="Υποσέλιδο1"/>
    <w:basedOn w:val="1f1"/>
    <w:qFormat/>
    <w:rsid w:val="003C61E4"/>
  </w:style>
  <w:style w:type="paragraph" w:customStyle="1" w:styleId="1f5">
    <w:name w:val="Κεφαλίδα1"/>
    <w:basedOn w:val="1f1"/>
    <w:qFormat/>
    <w:rsid w:val="003C61E4"/>
  </w:style>
  <w:style w:type="paragraph" w:customStyle="1" w:styleId="FR1">
    <w:name w:val="FR1"/>
    <w:qFormat/>
    <w:rsid w:val="003C61E4"/>
    <w:pPr>
      <w:widowControl w:val="0"/>
      <w:spacing w:before="420" w:after="120" w:line="1" w:lineRule="atLeast"/>
      <w:ind w:left="-1" w:hanging="1"/>
      <w:jc w:val="center"/>
      <w:textAlignment w:val="top"/>
      <w:outlineLvl w:val="0"/>
    </w:pPr>
    <w:rPr>
      <w:rFonts w:ascii="Arial" w:eastAsiaTheme="minorEastAsia" w:hAnsi="Arial" w:cs="Arial"/>
      <w:b/>
      <w:bCs/>
      <w:spacing w:val="40"/>
      <w:sz w:val="24"/>
      <w:szCs w:val="21"/>
      <w:u w:val="single"/>
      <w:vertAlign w:val="subscript"/>
      <w:lang w:eastAsia="zh-CN"/>
    </w:rPr>
  </w:style>
  <w:style w:type="paragraph" w:customStyle="1" w:styleId="1f6">
    <w:name w:val="Στυλ1"/>
    <w:basedOn w:val="211"/>
    <w:qFormat/>
    <w:rsid w:val="003C61E4"/>
    <w:pPr>
      <w:spacing w:after="240"/>
      <w:jc w:val="left"/>
    </w:pPr>
    <w:rPr>
      <w:rFonts w:ascii="Verdana" w:hAnsi="Verdana" w:cs="Calibri"/>
      <w:caps/>
      <w:sz w:val="20"/>
      <w:u w:val="single"/>
      <w:lang w:eastAsia="en-US" w:bidi="en-US"/>
    </w:rPr>
  </w:style>
  <w:style w:type="paragraph" w:customStyle="1" w:styleId="2b">
    <w:name w:val="Στυλ2"/>
    <w:basedOn w:val="1f6"/>
    <w:qFormat/>
    <w:rsid w:val="003C61E4"/>
    <w:rPr>
      <w:b w:val="0"/>
      <w:caps w:val="0"/>
    </w:rPr>
  </w:style>
  <w:style w:type="paragraph" w:customStyle="1" w:styleId="1f7">
    <w:name w:val="Κείμενο υποσημείωσης1"/>
    <w:basedOn w:val="1f1"/>
    <w:qFormat/>
    <w:rsid w:val="003C61E4"/>
    <w:pPr>
      <w:jc w:val="both"/>
    </w:pPr>
    <w:rPr>
      <w:rFonts w:ascii="Calibri" w:eastAsia="Batang" w:hAnsi="Calibri"/>
      <w:sz w:val="20"/>
      <w:szCs w:val="20"/>
      <w:lang w:val="en-GB" w:eastAsia="ko-KR"/>
    </w:rPr>
  </w:style>
  <w:style w:type="paragraph" w:customStyle="1" w:styleId="2909F619802848F09E01365C32F34654">
    <w:name w:val="2909F619802848F09E01365C32F34654"/>
    <w:qFormat/>
    <w:rsid w:val="003C61E4"/>
    <w:pPr>
      <w:spacing w:after="120" w:line="276" w:lineRule="auto"/>
      <w:ind w:left="-1" w:hanging="1"/>
      <w:textAlignment w:val="top"/>
      <w:outlineLvl w:val="0"/>
    </w:pPr>
    <w:rPr>
      <w:rFonts w:ascii="Calibri" w:eastAsiaTheme="minorEastAsia" w:hAnsi="Calibri"/>
      <w:vertAlign w:val="subscript"/>
      <w:lang w:eastAsia="el-GR"/>
    </w:rPr>
  </w:style>
  <w:style w:type="paragraph" w:customStyle="1" w:styleId="Normalgr">
    <w:name w:val="Normalgr"/>
    <w:qFormat/>
    <w:rsid w:val="003C61E4"/>
    <w:pPr>
      <w:tabs>
        <w:tab w:val="left" w:pos="1021"/>
        <w:tab w:val="left" w:pos="1588"/>
      </w:tabs>
      <w:spacing w:after="120" w:line="1" w:lineRule="atLeast"/>
      <w:ind w:left="-1" w:hanging="1"/>
      <w:jc w:val="both"/>
      <w:textAlignment w:val="top"/>
      <w:outlineLvl w:val="0"/>
    </w:pPr>
    <w:rPr>
      <w:rFonts w:ascii="Arial" w:eastAsia="Arial" w:hAnsi="Arial" w:cs="Arial"/>
      <w:spacing w:val="15"/>
      <w:kern w:val="2"/>
      <w:sz w:val="21"/>
      <w:szCs w:val="21"/>
      <w:vertAlign w:val="subscript"/>
      <w:lang w:val="en-GB" w:eastAsia="zh-CN"/>
    </w:rPr>
  </w:style>
  <w:style w:type="character" w:customStyle="1" w:styleId="Char30">
    <w:name w:val="Κείμενο σχολίου Char3"/>
    <w:basedOn w:val="a1"/>
    <w:uiPriority w:val="99"/>
    <w:semiHidden/>
    <w:rsid w:val="003C61E4"/>
  </w:style>
  <w:style w:type="paragraph" w:customStyle="1" w:styleId="HeaderandFooter">
    <w:name w:val="Header and Footer"/>
    <w:basedOn w:val="a0"/>
    <w:qFormat/>
    <w:rsid w:val="003C61E4"/>
    <w:pPr>
      <w:suppressAutoHyphens w:val="0"/>
      <w:spacing w:line="276" w:lineRule="auto"/>
      <w:jc w:val="left"/>
    </w:pPr>
    <w:rPr>
      <w:rFonts w:asciiTheme="minorHAnsi" w:eastAsiaTheme="minorEastAsia" w:hAnsiTheme="minorHAnsi" w:cstheme="minorBidi"/>
      <w:sz w:val="21"/>
      <w:szCs w:val="21"/>
      <w:lang w:eastAsia="en-US"/>
    </w:rPr>
  </w:style>
  <w:style w:type="character" w:customStyle="1" w:styleId="Char16">
    <w:name w:val="Υποσέλιδο Char1"/>
    <w:aliases w:val="ft Char1,f Char1,fo Char1,_?p?s???d? Char1,Fakelos_Enotita_Sel Char1"/>
    <w:basedOn w:val="a1"/>
    <w:uiPriority w:val="99"/>
    <w:qFormat/>
    <w:rsid w:val="003C61E4"/>
    <w:rPr>
      <w:sz w:val="21"/>
      <w:szCs w:val="21"/>
    </w:rPr>
  </w:style>
  <w:style w:type="table" w:customStyle="1" w:styleId="1f8">
    <w:name w:val="Κανονικός πίνακας1"/>
    <w:qFormat/>
    <w:rsid w:val="003C61E4"/>
    <w:pPr>
      <w:spacing w:after="120" w:line="1" w:lineRule="atLeast"/>
    </w:pPr>
    <w:rPr>
      <w:rFonts w:eastAsiaTheme="minorEastAsia"/>
      <w:sz w:val="21"/>
      <w:szCs w:val="21"/>
    </w:rPr>
    <w:tblPr>
      <w:tblCellMar>
        <w:top w:w="0" w:type="dxa"/>
        <w:left w:w="108" w:type="dxa"/>
        <w:bottom w:w="0" w:type="dxa"/>
        <w:right w:w="108" w:type="dxa"/>
      </w:tblCellMar>
    </w:tblPr>
  </w:style>
  <w:style w:type="table" w:customStyle="1" w:styleId="1f9">
    <w:name w:val="Πλέγμα πίνακα1"/>
    <w:basedOn w:val="1f8"/>
    <w:rsid w:val="003C6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0"/>
    <w:rsid w:val="003C61E4"/>
    <w:pPr>
      <w:suppressLineNumbers/>
      <w:suppressAutoHyphens w:val="0"/>
      <w:spacing w:line="276" w:lineRule="auto"/>
      <w:ind w:left="43" w:right="43"/>
      <w:jc w:val="left"/>
    </w:pPr>
    <w:rPr>
      <w:rFonts w:ascii="Liberation Serif" w:eastAsia="Source Han Sans CN Regular" w:hAnsi="Liberation Serif" w:cs="Lohit Devanagari"/>
      <w:kern w:val="2"/>
      <w:sz w:val="24"/>
      <w:lang w:eastAsia="el-GR"/>
    </w:rPr>
  </w:style>
  <w:style w:type="table" w:customStyle="1" w:styleId="5-51">
    <w:name w:val="Πίνακας 5 με σκούρο πλέγμα - Έμφαση 51"/>
    <w:basedOn w:val="a2"/>
    <w:uiPriority w:val="50"/>
    <w:rsid w:val="003C61E4"/>
    <w:pPr>
      <w:spacing w:after="120" w:line="276"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afff0">
    <w:name w:val="Table Grid"/>
    <w:basedOn w:val="a2"/>
    <w:uiPriority w:val="39"/>
    <w:rsid w:val="003C61E4"/>
    <w:pPr>
      <w:spacing w:after="120" w:line="276"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Πίνακας 5 με σκούρο πλέγμα - Έμφαση 41"/>
    <w:basedOn w:val="a2"/>
    <w:uiPriority w:val="50"/>
    <w:rsid w:val="003C61E4"/>
    <w:pPr>
      <w:spacing w:after="120" w:line="276"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11">
    <w:name w:val="Πίνακας 5 με σκούρο πλέγμα - Έμφαση 11"/>
    <w:basedOn w:val="a2"/>
    <w:uiPriority w:val="50"/>
    <w:rsid w:val="003C61E4"/>
    <w:pPr>
      <w:spacing w:after="120" w:line="276" w:lineRule="auto"/>
    </w:pPr>
    <w:rPr>
      <w:rFonts w:eastAsiaTheme="minorEastAsia"/>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4-51">
    <w:name w:val="Πίνακας 4 με πλέγμα - Έμφαση 51"/>
    <w:basedOn w:val="a2"/>
    <w:uiPriority w:val="49"/>
    <w:rsid w:val="003C61E4"/>
    <w:pPr>
      <w:spacing w:after="120" w:line="276" w:lineRule="auto"/>
    </w:pPr>
    <w:rPr>
      <w:rFonts w:eastAsiaTheme="minorEastAsia"/>
      <w:sz w:val="21"/>
      <w:szCs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7Char1">
    <w:name w:val="Επικεφαλίδα 7 Char1"/>
    <w:basedOn w:val="a1"/>
    <w:rsid w:val="003C61E4"/>
    <w:rPr>
      <w:rFonts w:asciiTheme="majorHAnsi" w:eastAsiaTheme="majorEastAsia" w:hAnsiTheme="majorHAnsi" w:cstheme="majorBidi"/>
      <w:i/>
      <w:iCs/>
      <w:color w:val="1F3763" w:themeColor="accent1" w:themeShade="7F"/>
    </w:rPr>
  </w:style>
  <w:style w:type="table" w:customStyle="1" w:styleId="3-11">
    <w:name w:val="Πίνακας λίστας 3 - Έμφαση 11"/>
    <w:basedOn w:val="a2"/>
    <w:uiPriority w:val="48"/>
    <w:rsid w:val="003C61E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4-11">
    <w:name w:val="Πίνακας λίστας 4 - Έμφαση 11"/>
    <w:basedOn w:val="a2"/>
    <w:uiPriority w:val="49"/>
    <w:rsid w:val="003C61E4"/>
    <w:pPr>
      <w:spacing w:after="0" w:line="240" w:lineRule="auto"/>
    </w:pPr>
    <w:rPr>
      <w:rFonts w:eastAsiaTheme="minorEastAsia"/>
      <w:sz w:val="21"/>
      <w:szCs w:val="21"/>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4-110">
    <w:name w:val="Πίνακας 4 με πλέγμα - Έμφαση 11"/>
    <w:basedOn w:val="a2"/>
    <w:uiPriority w:val="49"/>
    <w:rsid w:val="003C61E4"/>
    <w:pPr>
      <w:spacing w:after="0" w:line="240" w:lineRule="auto"/>
    </w:pPr>
    <w:rPr>
      <w:rFonts w:eastAsiaTheme="minorEastAsia"/>
      <w:sz w:val="21"/>
      <w:szCs w:val="21"/>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Style2Before3pt">
    <w:name w:val="Style Style2 + Before:  3 pt"/>
    <w:basedOn w:val="a0"/>
    <w:uiPriority w:val="99"/>
    <w:rsid w:val="003C61E4"/>
    <w:pPr>
      <w:suppressAutoHyphens w:val="0"/>
      <w:spacing w:before="60" w:after="0" w:line="360" w:lineRule="auto"/>
      <w:jc w:val="left"/>
    </w:pPr>
    <w:rPr>
      <w:rFonts w:ascii="Arial" w:hAnsi="Arial" w:cs="Times New Roman"/>
      <w:b/>
      <w:bCs/>
      <w:szCs w:val="21"/>
      <w:lang w:eastAsia="el-GR"/>
    </w:rPr>
  </w:style>
  <w:style w:type="table" w:customStyle="1" w:styleId="4-21">
    <w:name w:val="Πίνακας λίστας 4 - Έμφαση 21"/>
    <w:basedOn w:val="a2"/>
    <w:uiPriority w:val="49"/>
    <w:rsid w:val="003C61E4"/>
    <w:pPr>
      <w:spacing w:after="0" w:line="240" w:lineRule="auto"/>
    </w:pPr>
    <w:rPr>
      <w:rFonts w:eastAsiaTheme="minorEastAsia"/>
      <w:sz w:val="21"/>
      <w:szCs w:val="21"/>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3">
    <w:name w:val="List Bullet 3"/>
    <w:basedOn w:val="a0"/>
    <w:uiPriority w:val="99"/>
    <w:unhideWhenUsed/>
    <w:rsid w:val="003C61E4"/>
    <w:pPr>
      <w:numPr>
        <w:numId w:val="4"/>
      </w:numPr>
      <w:suppressAutoHyphens w:val="0"/>
      <w:overflowPunct w:val="0"/>
      <w:autoSpaceDE w:val="0"/>
      <w:autoSpaceDN w:val="0"/>
      <w:adjustRightInd w:val="0"/>
      <w:spacing w:before="120" w:line="300" w:lineRule="atLeast"/>
      <w:contextualSpacing/>
      <w:textAlignment w:val="baseline"/>
    </w:pPr>
    <w:rPr>
      <w:rFonts w:ascii="Arial" w:hAnsi="Arial" w:cs="Times New Roman"/>
      <w:i/>
      <w:sz w:val="24"/>
      <w:szCs w:val="21"/>
      <w:lang w:eastAsia="en-GB"/>
    </w:rPr>
  </w:style>
  <w:style w:type="table" w:customStyle="1" w:styleId="111">
    <w:name w:val="Πλέγμα πίνακα11"/>
    <w:basedOn w:val="a2"/>
    <w:uiPriority w:val="39"/>
    <w:rsid w:val="003C61E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Τρέχουσα λίστα1"/>
    <w:uiPriority w:val="99"/>
    <w:rsid w:val="003C61E4"/>
    <w:pPr>
      <w:numPr>
        <w:numId w:val="19"/>
      </w:numPr>
    </w:pPr>
  </w:style>
  <w:style w:type="paragraph" w:styleId="2c">
    <w:name w:val="List Bullet 2"/>
    <w:basedOn w:val="a0"/>
    <w:rsid w:val="003C61E4"/>
    <w:pPr>
      <w:tabs>
        <w:tab w:val="num" w:pos="643"/>
      </w:tabs>
      <w:suppressAutoHyphens w:val="0"/>
      <w:spacing w:after="0" w:line="360" w:lineRule="auto"/>
      <w:ind w:left="643" w:hanging="360"/>
    </w:pPr>
    <w:rPr>
      <w:rFonts w:ascii="Trebuchet MS" w:hAnsi="Trebuchet MS" w:cs="Times New Roman"/>
      <w:szCs w:val="21"/>
      <w:lang w:val="en-US" w:eastAsia="zh-CN"/>
    </w:rPr>
  </w:style>
  <w:style w:type="character" w:customStyle="1" w:styleId="CommentReference1">
    <w:name w:val="Comment Reference1"/>
    <w:rsid w:val="003C61E4"/>
    <w:rPr>
      <w:sz w:val="16"/>
    </w:rPr>
  </w:style>
  <w:style w:type="character" w:customStyle="1" w:styleId="112">
    <w:name w:val="Προεπιλεγμένη γραμματοσειρά11"/>
    <w:rsid w:val="003C61E4"/>
  </w:style>
  <w:style w:type="character" w:customStyle="1" w:styleId="212">
    <w:name w:val="Παραπομπή υποσημείωσης21"/>
    <w:rsid w:val="003C61E4"/>
    <w:rPr>
      <w:vertAlign w:val="superscript"/>
    </w:rPr>
  </w:style>
  <w:style w:type="character" w:customStyle="1" w:styleId="213">
    <w:name w:val="Παραπομπή σημείωσης τέλους21"/>
    <w:rsid w:val="003C61E4"/>
    <w:rPr>
      <w:vertAlign w:val="superscript"/>
    </w:rPr>
  </w:style>
  <w:style w:type="paragraph" w:customStyle="1" w:styleId="113">
    <w:name w:val="Λεζάντα11"/>
    <w:basedOn w:val="a0"/>
    <w:rsid w:val="003C61E4"/>
    <w:pPr>
      <w:suppressLineNumbers/>
      <w:spacing w:before="120"/>
    </w:pPr>
    <w:rPr>
      <w:rFonts w:eastAsia="SimSun" w:cs="Mangal"/>
      <w:i/>
      <w:iCs/>
      <w:sz w:val="24"/>
      <w:lang w:eastAsia="zh-CN"/>
    </w:rPr>
  </w:style>
  <w:style w:type="paragraph" w:customStyle="1" w:styleId="CommentText1">
    <w:name w:val="Comment Text1"/>
    <w:basedOn w:val="a0"/>
    <w:rsid w:val="003C61E4"/>
    <w:pPr>
      <w:spacing w:before="120"/>
    </w:pPr>
    <w:rPr>
      <w:rFonts w:eastAsia="SimSun"/>
      <w:sz w:val="21"/>
      <w:szCs w:val="21"/>
      <w:lang w:eastAsia="zh-CN"/>
    </w:rPr>
  </w:style>
  <w:style w:type="paragraph" w:customStyle="1" w:styleId="CommentSubject1">
    <w:name w:val="Comment Subject1"/>
    <w:basedOn w:val="CommentText1"/>
    <w:next w:val="CommentText1"/>
    <w:rsid w:val="003C61E4"/>
    <w:rPr>
      <w:b/>
      <w:bCs/>
    </w:rPr>
  </w:style>
  <w:style w:type="paragraph" w:customStyle="1" w:styleId="TabletextChar">
    <w:name w:val="Table text Char"/>
    <w:basedOn w:val="a0"/>
    <w:link w:val="TabletextCharChar"/>
    <w:rsid w:val="003C61E4"/>
    <w:pPr>
      <w:widowControl w:val="0"/>
      <w:suppressAutoHyphens w:val="0"/>
      <w:spacing w:before="120" w:line="300" w:lineRule="atLeast"/>
      <w:jc w:val="left"/>
    </w:pPr>
    <w:rPr>
      <w:rFonts w:ascii="Tahoma" w:eastAsia="SimSun" w:hAnsi="Tahoma" w:cs="Times New Roman"/>
      <w:sz w:val="21"/>
      <w:szCs w:val="21"/>
      <w:lang w:eastAsia="en-US"/>
    </w:rPr>
  </w:style>
  <w:style w:type="character" w:customStyle="1" w:styleId="TabletextCharChar">
    <w:name w:val="Table text Char Char"/>
    <w:link w:val="TabletextChar"/>
    <w:rsid w:val="003C61E4"/>
    <w:rPr>
      <w:rFonts w:ascii="Tahoma" w:eastAsia="SimSun" w:hAnsi="Tahoma" w:cs="Times New Roman"/>
      <w:sz w:val="21"/>
      <w:szCs w:val="21"/>
    </w:rPr>
  </w:style>
  <w:style w:type="character" w:customStyle="1" w:styleId="Mention1">
    <w:name w:val="Mention1"/>
    <w:basedOn w:val="a1"/>
    <w:uiPriority w:val="99"/>
    <w:semiHidden/>
    <w:unhideWhenUsed/>
    <w:rsid w:val="003C61E4"/>
    <w:rPr>
      <w:color w:val="2B579A"/>
      <w:shd w:val="clear" w:color="auto" w:fill="E6E6E6"/>
    </w:rPr>
  </w:style>
  <w:style w:type="table" w:customStyle="1" w:styleId="2d">
    <w:name w:val="Πλέγμα πίνακα2"/>
    <w:basedOn w:val="a2"/>
    <w:next w:val="afff0"/>
    <w:uiPriority w:val="39"/>
    <w:rsid w:val="003C61E4"/>
    <w:pPr>
      <w:spacing w:after="0" w:line="240" w:lineRule="auto"/>
    </w:pPr>
    <w:rPr>
      <w:rFonts w:ascii="Times New Roman" w:eastAsia="SimSun" w:hAnsi="Times New Roman" w:cs="Times New Roman"/>
      <w:sz w:val="21"/>
      <w:szCs w:val="21"/>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1"/>
    <w:uiPriority w:val="99"/>
    <w:semiHidden/>
    <w:unhideWhenUsed/>
    <w:rsid w:val="003C61E4"/>
    <w:rPr>
      <w:color w:val="808080"/>
      <w:shd w:val="clear" w:color="auto" w:fill="E6E6E6"/>
    </w:rPr>
  </w:style>
  <w:style w:type="numbering" w:customStyle="1" w:styleId="Style2">
    <w:name w:val="Style2"/>
    <w:uiPriority w:val="99"/>
    <w:rsid w:val="003C61E4"/>
    <w:pPr>
      <w:numPr>
        <w:numId w:val="5"/>
      </w:numPr>
    </w:pPr>
  </w:style>
  <w:style w:type="paragraph" w:customStyle="1" w:styleId="Style18">
    <w:name w:val="Style18"/>
    <w:basedOn w:val="a0"/>
    <w:uiPriority w:val="99"/>
    <w:rsid w:val="003C61E4"/>
    <w:pPr>
      <w:widowControl w:val="0"/>
      <w:suppressAutoHyphens w:val="0"/>
      <w:autoSpaceDE w:val="0"/>
      <w:autoSpaceDN w:val="0"/>
      <w:adjustRightInd w:val="0"/>
      <w:spacing w:before="120" w:after="0" w:line="210" w:lineRule="exact"/>
      <w:ind w:firstLine="165"/>
    </w:pPr>
    <w:rPr>
      <w:rFonts w:ascii="Microsoft Sans Serif" w:eastAsiaTheme="minorEastAsia" w:hAnsi="Microsoft Sans Serif" w:cs="Microsoft Sans Serif"/>
      <w:sz w:val="24"/>
      <w:lang w:eastAsia="el-GR"/>
    </w:rPr>
  </w:style>
  <w:style w:type="character" w:customStyle="1" w:styleId="FontStyle124">
    <w:name w:val="Font Style124"/>
    <w:basedOn w:val="a1"/>
    <w:uiPriority w:val="99"/>
    <w:rsid w:val="003C61E4"/>
    <w:rPr>
      <w:rFonts w:ascii="Microsoft Sans Serif" w:hAnsi="Microsoft Sans Serif" w:cs="Microsoft Sans Serif"/>
      <w:sz w:val="14"/>
      <w:szCs w:val="14"/>
    </w:rPr>
  </w:style>
  <w:style w:type="paragraph" w:customStyle="1" w:styleId="Style35">
    <w:name w:val="Style35"/>
    <w:basedOn w:val="a0"/>
    <w:uiPriority w:val="99"/>
    <w:rsid w:val="003C61E4"/>
    <w:pPr>
      <w:widowControl w:val="0"/>
      <w:suppressAutoHyphens w:val="0"/>
      <w:autoSpaceDE w:val="0"/>
      <w:autoSpaceDN w:val="0"/>
      <w:adjustRightInd w:val="0"/>
      <w:spacing w:before="120" w:after="0" w:line="210" w:lineRule="exact"/>
      <w:ind w:firstLine="169"/>
    </w:pPr>
    <w:rPr>
      <w:rFonts w:ascii="Microsoft Sans Serif" w:eastAsiaTheme="minorEastAsia" w:hAnsi="Microsoft Sans Serif" w:cs="Microsoft Sans Serif"/>
      <w:sz w:val="24"/>
      <w:lang w:eastAsia="el-GR"/>
    </w:rPr>
  </w:style>
  <w:style w:type="paragraph" w:customStyle="1" w:styleId="Tabletext">
    <w:name w:val="Table text"/>
    <w:aliases w:val="ta"/>
    <w:basedOn w:val="a0"/>
    <w:link w:val="TabletextChar1"/>
    <w:rsid w:val="003C61E4"/>
    <w:pPr>
      <w:widowControl w:val="0"/>
      <w:suppressAutoHyphens w:val="0"/>
      <w:spacing w:before="120"/>
      <w:jc w:val="left"/>
    </w:pPr>
    <w:rPr>
      <w:rFonts w:ascii="Tahoma" w:eastAsia="SimSun" w:hAnsi="Tahoma" w:cs="Times New Roman"/>
      <w:sz w:val="21"/>
      <w:szCs w:val="21"/>
      <w:lang w:eastAsia="en-US"/>
    </w:rPr>
  </w:style>
  <w:style w:type="character" w:customStyle="1" w:styleId="TabletextChar1">
    <w:name w:val="Table text Char1"/>
    <w:link w:val="Tabletext"/>
    <w:locked/>
    <w:rsid w:val="003C61E4"/>
    <w:rPr>
      <w:rFonts w:ascii="Tahoma" w:eastAsia="SimSun" w:hAnsi="Tahoma" w:cs="Times New Roman"/>
      <w:sz w:val="21"/>
      <w:szCs w:val="21"/>
    </w:rPr>
  </w:style>
  <w:style w:type="character" w:customStyle="1" w:styleId="Tahoma">
    <w:name w:val="Στυλ Tahoma"/>
    <w:rsid w:val="003C61E4"/>
    <w:rPr>
      <w:rFonts w:ascii="Tahoma" w:hAnsi="Tahoma"/>
      <w:sz w:val="22"/>
    </w:rPr>
  </w:style>
  <w:style w:type="paragraph" w:styleId="Web">
    <w:name w:val="Normal (Web)"/>
    <w:basedOn w:val="a0"/>
    <w:uiPriority w:val="99"/>
    <w:qFormat/>
    <w:rsid w:val="003C61E4"/>
    <w:pPr>
      <w:suppressAutoHyphens w:val="0"/>
      <w:spacing w:beforeAutospacing="1" w:after="100" w:afterAutospacing="1"/>
      <w:jc w:val="left"/>
    </w:pPr>
    <w:rPr>
      <w:rFonts w:ascii="Times New Roman" w:eastAsia="SimSun" w:hAnsi="Times New Roman" w:cs="Times New Roman"/>
      <w:sz w:val="24"/>
      <w:lang w:eastAsia="el-GR"/>
    </w:rPr>
  </w:style>
  <w:style w:type="paragraph" w:customStyle="1" w:styleId="1fa">
    <w:name w:val="Λίστα με κουκκίδες1"/>
    <w:basedOn w:val="a0"/>
    <w:rsid w:val="003C61E4"/>
    <w:pPr>
      <w:tabs>
        <w:tab w:val="num" w:pos="720"/>
      </w:tabs>
      <w:suppressAutoHyphens w:val="0"/>
      <w:ind w:left="720" w:hanging="360"/>
    </w:pPr>
    <w:rPr>
      <w:rFonts w:ascii="Tahoma" w:eastAsia="SimSun" w:hAnsi="Tahoma" w:cs="Times New Roman"/>
      <w:szCs w:val="22"/>
    </w:rPr>
  </w:style>
  <w:style w:type="paragraph" w:styleId="afff1">
    <w:name w:val="List Bullet"/>
    <w:basedOn w:val="a0"/>
    <w:link w:val="Chard"/>
    <w:uiPriority w:val="99"/>
    <w:rsid w:val="003C61E4"/>
    <w:pPr>
      <w:tabs>
        <w:tab w:val="num" w:pos="360"/>
      </w:tabs>
      <w:suppressAutoHyphens w:val="0"/>
      <w:ind w:left="360" w:hanging="360"/>
    </w:pPr>
    <w:rPr>
      <w:rFonts w:ascii="Tahoma" w:eastAsia="SimSun" w:hAnsi="Tahoma" w:cs="Times New Roman"/>
      <w:szCs w:val="22"/>
      <w:lang w:eastAsia="en-US"/>
    </w:rPr>
  </w:style>
  <w:style w:type="character" w:customStyle="1" w:styleId="Chard">
    <w:name w:val="Λίστα με κουκκίδες Char"/>
    <w:link w:val="afff1"/>
    <w:uiPriority w:val="99"/>
    <w:locked/>
    <w:rsid w:val="003C61E4"/>
    <w:rPr>
      <w:rFonts w:ascii="Tahoma" w:eastAsia="SimSun" w:hAnsi="Tahoma" w:cs="Times New Roman"/>
    </w:rPr>
  </w:style>
  <w:style w:type="paragraph" w:customStyle="1" w:styleId="Num">
    <w:name w:val="_Num#"/>
    <w:basedOn w:val="a0"/>
    <w:rsid w:val="003C61E4"/>
    <w:pPr>
      <w:numPr>
        <w:numId w:val="6"/>
      </w:numPr>
      <w:suppressAutoHyphens w:val="0"/>
    </w:pPr>
    <w:rPr>
      <w:rFonts w:ascii="Tahoma" w:eastAsia="SimSun" w:hAnsi="Tahoma" w:cs="Times New Roman"/>
      <w:szCs w:val="21"/>
      <w:lang w:eastAsia="en-US"/>
    </w:rPr>
  </w:style>
  <w:style w:type="paragraph" w:customStyle="1" w:styleId="36">
    <w:name w:val="Σώμα κειμένου3"/>
    <w:basedOn w:val="af9"/>
    <w:rsid w:val="003C61E4"/>
    <w:pPr>
      <w:suppressAutoHyphens w:val="0"/>
      <w:spacing w:line="360" w:lineRule="auto"/>
      <w:ind w:firstLineChars="200" w:firstLine="200"/>
    </w:pPr>
    <w:rPr>
      <w:rFonts w:ascii="Tahoma" w:eastAsia="SimSun" w:hAnsi="Tahoma" w:cs="Times New Roman"/>
      <w:szCs w:val="22"/>
      <w:lang w:eastAsia="el-GR"/>
    </w:rPr>
  </w:style>
  <w:style w:type="paragraph" w:customStyle="1" w:styleId="Bullets">
    <w:name w:val="Bullets"/>
    <w:basedOn w:val="36"/>
    <w:rsid w:val="003C61E4"/>
    <w:pPr>
      <w:spacing w:afterLines="50"/>
      <w:ind w:firstLineChars="0" w:firstLine="0"/>
    </w:pPr>
  </w:style>
  <w:style w:type="character" w:customStyle="1" w:styleId="Arial14pt">
    <w:name w:val="Στυλ Arial 14 pt"/>
    <w:rsid w:val="003C61E4"/>
    <w:rPr>
      <w:rFonts w:ascii="Times New Roman" w:hAnsi="Times New Roman"/>
      <w:sz w:val="24"/>
      <w:szCs w:val="24"/>
    </w:rPr>
  </w:style>
  <w:style w:type="character" w:customStyle="1" w:styleId="st">
    <w:name w:val="st"/>
    <w:rsid w:val="003C61E4"/>
  </w:style>
  <w:style w:type="character" w:customStyle="1" w:styleId="Style">
    <w:name w:val="Style"/>
    <w:rsid w:val="003C61E4"/>
    <w:rPr>
      <w:rFonts w:ascii="Calibri" w:hAnsi="Calibri" w:cs="Times New Roman"/>
      <w:b/>
      <w:bCs/>
      <w:i/>
      <w:sz w:val="18"/>
      <w:vertAlign w:val="superscript"/>
    </w:rPr>
  </w:style>
  <w:style w:type="character" w:customStyle="1" w:styleId="WW8Num5z2">
    <w:name w:val="WW8Num5z2"/>
    <w:rsid w:val="003C61E4"/>
    <w:rPr>
      <w:rFonts w:ascii="Wingdings" w:hAnsi="Wingdings" w:cs="Wingdings"/>
    </w:rPr>
  </w:style>
  <w:style w:type="character" w:customStyle="1" w:styleId="Caractredenotedebasdepage">
    <w:name w:val="Caractère de note de bas de page"/>
    <w:rsid w:val="003C61E4"/>
    <w:rPr>
      <w:vertAlign w:val="superscript"/>
    </w:rPr>
  </w:style>
  <w:style w:type="character" w:customStyle="1" w:styleId="NumCharCharCharCharCharCharCharCharCharChar">
    <w:name w:val="_Num# Char Char Char Char Char Char Char Char Char Char"/>
    <w:rsid w:val="003C61E4"/>
    <w:rPr>
      <w:rFonts w:ascii="Tahoma" w:hAnsi="Tahoma" w:cs="Tahoma"/>
      <w:sz w:val="22"/>
      <w:szCs w:val="22"/>
      <w:lang w:val="el-GR" w:bidi="ar-SA"/>
    </w:rPr>
  </w:style>
  <w:style w:type="character" w:customStyle="1" w:styleId="yshortcuts">
    <w:name w:val="yshortcuts"/>
    <w:rsid w:val="003C61E4"/>
  </w:style>
  <w:style w:type="character" w:customStyle="1" w:styleId="apple-style-span">
    <w:name w:val="apple-style-span"/>
    <w:rsid w:val="003C61E4"/>
    <w:rPr>
      <w:rFonts w:cs="Times New Roman"/>
    </w:rPr>
  </w:style>
  <w:style w:type="character" w:customStyle="1" w:styleId="IndexLink">
    <w:name w:val="Index Link"/>
    <w:rsid w:val="003C61E4"/>
  </w:style>
  <w:style w:type="paragraph" w:customStyle="1" w:styleId="ListNumber1">
    <w:name w:val="List Number1"/>
    <w:basedOn w:val="a0"/>
    <w:rsid w:val="003C61E4"/>
    <w:pPr>
      <w:tabs>
        <w:tab w:val="num" w:pos="429"/>
      </w:tabs>
      <w:spacing w:before="57" w:line="360" w:lineRule="auto"/>
      <w:ind w:left="431" w:hanging="371"/>
    </w:pPr>
    <w:rPr>
      <w:rFonts w:eastAsia="SimSun"/>
      <w:sz w:val="24"/>
      <w:lang w:eastAsia="zh-CN"/>
    </w:rPr>
  </w:style>
  <w:style w:type="paragraph" w:customStyle="1" w:styleId="BalloonText1">
    <w:name w:val="Balloon Text1"/>
    <w:basedOn w:val="a0"/>
    <w:rsid w:val="003C61E4"/>
    <w:pPr>
      <w:spacing w:line="360" w:lineRule="auto"/>
    </w:pPr>
    <w:rPr>
      <w:rFonts w:ascii="Times New Roman" w:eastAsia="SimSun" w:hAnsi="Times New Roman" w:cs="Times New Roman"/>
      <w:sz w:val="2"/>
      <w:szCs w:val="21"/>
      <w:lang w:eastAsia="zh-CN"/>
    </w:rPr>
  </w:style>
  <w:style w:type="paragraph" w:customStyle="1" w:styleId="Normalmystyle">
    <w:name w:val="Normal.mystyle"/>
    <w:basedOn w:val="a0"/>
    <w:rsid w:val="003C61E4"/>
    <w:pPr>
      <w:widowControl w:val="0"/>
      <w:spacing w:line="360" w:lineRule="auto"/>
    </w:pPr>
    <w:rPr>
      <w:rFonts w:ascii="Tahoma" w:eastAsia="SimSun" w:hAnsi="Tahoma" w:cs="Tahoma"/>
      <w:szCs w:val="21"/>
      <w:lang w:eastAsia="zh-CN"/>
    </w:rPr>
  </w:style>
  <w:style w:type="paragraph" w:customStyle="1" w:styleId="SmallLetters">
    <w:name w:val="Small Letters"/>
    <w:basedOn w:val="a0"/>
    <w:rsid w:val="003C61E4"/>
    <w:pPr>
      <w:spacing w:after="240" w:line="360" w:lineRule="auto"/>
      <w:jc w:val="center"/>
    </w:pPr>
    <w:rPr>
      <w:rFonts w:ascii="Tahoma" w:eastAsia="SimSun" w:hAnsi="Tahoma" w:cs="Tahoma"/>
      <w:szCs w:val="21"/>
      <w:lang w:eastAsia="zh-CN"/>
    </w:rPr>
  </w:style>
  <w:style w:type="paragraph" w:customStyle="1" w:styleId="NumCharCharCharCharCharCharCharCharChar">
    <w:name w:val="_Num# Char Char Char Char Char Char Char Char Char"/>
    <w:next w:val="a0"/>
    <w:rsid w:val="003C61E4"/>
    <w:pPr>
      <w:widowControl w:val="0"/>
      <w:tabs>
        <w:tab w:val="num" w:pos="429"/>
      </w:tabs>
      <w:suppressAutoHyphens/>
      <w:spacing w:after="0" w:line="240" w:lineRule="auto"/>
      <w:ind w:left="431" w:hanging="371"/>
      <w:jc w:val="both"/>
    </w:pPr>
    <w:rPr>
      <w:rFonts w:ascii="Tahoma" w:eastAsia="SimSun" w:hAnsi="Tahoma" w:cs="Tahoma"/>
      <w:lang w:eastAsia="zh-CN"/>
    </w:rPr>
  </w:style>
  <w:style w:type="paragraph" w:customStyle="1" w:styleId="StyleTimesNewRoman12ptLinespacingsingle">
    <w:name w:val="Style Times New Roman 12 pt Line spacing:  single"/>
    <w:basedOn w:val="a0"/>
    <w:rsid w:val="003C61E4"/>
    <w:pPr>
      <w:spacing w:line="360" w:lineRule="auto"/>
    </w:pPr>
    <w:rPr>
      <w:rFonts w:ascii="Tahoma" w:eastAsia="SimSun" w:hAnsi="Tahoma" w:cs="Tahoma"/>
      <w:szCs w:val="21"/>
      <w:lang w:eastAsia="zh-CN"/>
    </w:rPr>
  </w:style>
  <w:style w:type="paragraph" w:customStyle="1" w:styleId="b1l">
    <w:name w:val="b1l"/>
    <w:basedOn w:val="a0"/>
    <w:next w:val="a0"/>
    <w:rsid w:val="003C61E4"/>
    <w:pPr>
      <w:overflowPunct w:val="0"/>
      <w:autoSpaceDE w:val="0"/>
      <w:spacing w:before="120" w:line="300" w:lineRule="atLeast"/>
      <w:textAlignment w:val="baseline"/>
    </w:pPr>
    <w:rPr>
      <w:rFonts w:ascii="Tahoma" w:eastAsia="SimSun" w:hAnsi="Tahoma" w:cs="Tahoma"/>
      <w:szCs w:val="21"/>
      <w:lang w:eastAsia="zh-CN"/>
    </w:rPr>
  </w:style>
  <w:style w:type="paragraph" w:customStyle="1" w:styleId="StyleTahoma10ptChar">
    <w:name w:val="Style Tahoma 10 pt Char"/>
    <w:basedOn w:val="a0"/>
    <w:rsid w:val="003C61E4"/>
    <w:pPr>
      <w:spacing w:line="360" w:lineRule="auto"/>
    </w:pPr>
    <w:rPr>
      <w:rFonts w:ascii="Tahoma" w:eastAsia="SimSun" w:hAnsi="Tahoma" w:cs="Tahoma"/>
      <w:sz w:val="21"/>
      <w:szCs w:val="21"/>
      <w:lang w:eastAsia="zh-CN"/>
    </w:rPr>
  </w:style>
  <w:style w:type="paragraph" w:customStyle="1" w:styleId="bodybulletingchar0">
    <w:name w:val="bodybulletingchar"/>
    <w:basedOn w:val="a0"/>
    <w:rsid w:val="003C61E4"/>
    <w:pPr>
      <w:tabs>
        <w:tab w:val="left" w:pos="360"/>
      </w:tabs>
      <w:spacing w:line="360" w:lineRule="auto"/>
      <w:ind w:left="360" w:hanging="360"/>
    </w:pPr>
    <w:rPr>
      <w:rFonts w:ascii="Tahoma" w:eastAsia="SimSun" w:hAnsi="Tahoma" w:cs="Tahoma"/>
      <w:szCs w:val="22"/>
      <w:lang w:eastAsia="zh-CN"/>
    </w:rPr>
  </w:style>
  <w:style w:type="paragraph" w:customStyle="1" w:styleId="Revision1">
    <w:name w:val="Revision1"/>
    <w:rsid w:val="003C61E4"/>
    <w:pPr>
      <w:suppressAutoHyphens/>
      <w:spacing w:after="0" w:line="240" w:lineRule="auto"/>
    </w:pPr>
    <w:rPr>
      <w:rFonts w:ascii="Calibri" w:eastAsia="SimSun" w:hAnsi="Calibri" w:cs="Calibri"/>
      <w:sz w:val="24"/>
      <w:szCs w:val="24"/>
      <w:lang w:eastAsia="zh-CN"/>
    </w:rPr>
  </w:style>
  <w:style w:type="paragraph" w:customStyle="1" w:styleId="HTMLPreformatted1">
    <w:name w:val="HTML Preformatted1"/>
    <w:basedOn w:val="a0"/>
    <w:rsid w:val="003C6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Verdana" w:eastAsia="SimSun" w:hAnsi="Verdana" w:cs="Courier New"/>
      <w:color w:val="000000"/>
      <w:sz w:val="18"/>
      <w:szCs w:val="18"/>
      <w:lang w:eastAsia="zh-CN"/>
    </w:rPr>
  </w:style>
  <w:style w:type="paragraph" w:customStyle="1" w:styleId="ListParagraph2">
    <w:name w:val="List Paragraph2"/>
    <w:basedOn w:val="a0"/>
    <w:rsid w:val="003C61E4"/>
    <w:pPr>
      <w:spacing w:line="360" w:lineRule="auto"/>
      <w:ind w:left="720"/>
    </w:pPr>
    <w:rPr>
      <w:rFonts w:ascii="Tahoma" w:eastAsia="SimSun" w:hAnsi="Tahoma" w:cs="Tahoma"/>
      <w:szCs w:val="21"/>
      <w:lang w:eastAsia="zh-CN"/>
    </w:rPr>
  </w:style>
  <w:style w:type="paragraph" w:customStyle="1" w:styleId="TableHeading">
    <w:name w:val="Table Heading"/>
    <w:basedOn w:val="TableContents"/>
    <w:rsid w:val="003C61E4"/>
    <w:pPr>
      <w:suppressAutoHyphens/>
      <w:spacing w:line="360" w:lineRule="auto"/>
      <w:ind w:left="0" w:right="0"/>
      <w:jc w:val="center"/>
    </w:pPr>
    <w:rPr>
      <w:rFonts w:ascii="Calibri" w:eastAsia="SimSun" w:hAnsi="Calibri" w:cs="Calibri"/>
      <w:b/>
      <w:bCs/>
      <w:kern w:val="0"/>
      <w:lang w:eastAsia="zh-CN"/>
    </w:rPr>
  </w:style>
  <w:style w:type="paragraph" w:customStyle="1" w:styleId="Framecontents">
    <w:name w:val="Frame contents"/>
    <w:basedOn w:val="af1"/>
    <w:rsid w:val="003C61E4"/>
    <w:pPr>
      <w:spacing w:after="120" w:line="360" w:lineRule="auto"/>
    </w:pPr>
    <w:rPr>
      <w:rFonts w:eastAsia="SimSun"/>
      <w:sz w:val="24"/>
      <w:lang w:eastAsia="zh-CN"/>
    </w:rPr>
  </w:style>
  <w:style w:type="paragraph" w:customStyle="1" w:styleId="Contents10">
    <w:name w:val="Contents 10"/>
    <w:basedOn w:val="Index"/>
    <w:rsid w:val="003C61E4"/>
    <w:pPr>
      <w:tabs>
        <w:tab w:val="right" w:leader="dot" w:pos="7091"/>
      </w:tabs>
      <w:suppressAutoHyphens/>
      <w:spacing w:line="360" w:lineRule="auto"/>
      <w:ind w:left="2547"/>
      <w:jc w:val="both"/>
    </w:pPr>
    <w:rPr>
      <w:rFonts w:ascii="Calibri" w:eastAsia="SimSun" w:hAnsi="Calibri" w:cs="Calibri"/>
      <w:sz w:val="24"/>
      <w:szCs w:val="24"/>
      <w:lang w:eastAsia="zh-CN"/>
    </w:rPr>
  </w:style>
  <w:style w:type="table" w:styleId="1-1">
    <w:name w:val="Medium Shading 1 Accent 1"/>
    <w:basedOn w:val="a2"/>
    <w:uiPriority w:val="99"/>
    <w:rsid w:val="003C61E4"/>
    <w:pPr>
      <w:spacing w:after="0" w:line="240" w:lineRule="auto"/>
    </w:pPr>
    <w:rPr>
      <w:rFonts w:ascii="Calibri" w:eastAsia="Calibri" w:hAnsi="Calibri" w:cs="Times New Roman"/>
      <w:lang w:val="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customStyle="1" w:styleId="MyBullet">
    <w:name w:val="MyBullet"/>
    <w:basedOn w:val="a0"/>
    <w:link w:val="MyBulletChar"/>
    <w:qFormat/>
    <w:rsid w:val="003C61E4"/>
    <w:pPr>
      <w:numPr>
        <w:numId w:val="7"/>
      </w:numPr>
      <w:tabs>
        <w:tab w:val="left" w:pos="567"/>
      </w:tabs>
      <w:suppressAutoHyphens w:val="0"/>
      <w:spacing w:after="0" w:line="360" w:lineRule="auto"/>
    </w:pPr>
    <w:rPr>
      <w:rFonts w:eastAsia="SimSun"/>
      <w:sz w:val="24"/>
      <w:lang w:eastAsia="en-US" w:bidi="en-US"/>
    </w:rPr>
  </w:style>
  <w:style w:type="character" w:customStyle="1" w:styleId="MyBulletChar">
    <w:name w:val="MyBullet Char"/>
    <w:link w:val="MyBullet"/>
    <w:rsid w:val="003C61E4"/>
    <w:rPr>
      <w:rFonts w:ascii="Calibri" w:eastAsia="SimSun" w:hAnsi="Calibri" w:cs="Calibri"/>
      <w:sz w:val="24"/>
      <w:szCs w:val="24"/>
      <w:lang w:bidi="en-US"/>
    </w:rPr>
  </w:style>
  <w:style w:type="character" w:customStyle="1" w:styleId="ListParagraphChar1">
    <w:name w:val="List Paragraph Char1"/>
    <w:uiPriority w:val="34"/>
    <w:locked/>
    <w:rsid w:val="003C61E4"/>
    <w:rPr>
      <w:rFonts w:ascii="Tahoma" w:hAnsi="Tahoma"/>
      <w:sz w:val="16"/>
      <w:szCs w:val="16"/>
    </w:rPr>
  </w:style>
  <w:style w:type="paragraph" w:customStyle="1" w:styleId="TableBodyChar">
    <w:name w:val="Table_Body Char"/>
    <w:basedOn w:val="a0"/>
    <w:link w:val="TableBodyCharChar"/>
    <w:rsid w:val="003C61E4"/>
    <w:pPr>
      <w:suppressAutoHyphens w:val="0"/>
      <w:spacing w:after="0"/>
      <w:jc w:val="left"/>
    </w:pPr>
    <w:rPr>
      <w:rFonts w:ascii="Tahoma" w:eastAsia="SimSun" w:hAnsi="Tahoma" w:cs="Times New Roman"/>
      <w:sz w:val="21"/>
      <w:szCs w:val="28"/>
      <w:lang w:eastAsia="en-US"/>
    </w:rPr>
  </w:style>
  <w:style w:type="character" w:customStyle="1" w:styleId="TableBodyCharChar">
    <w:name w:val="Table_Body Char Char"/>
    <w:link w:val="TableBodyChar"/>
    <w:rsid w:val="003C61E4"/>
    <w:rPr>
      <w:rFonts w:ascii="Tahoma" w:eastAsia="SimSun" w:hAnsi="Tahoma" w:cs="Times New Roman"/>
      <w:sz w:val="21"/>
      <w:szCs w:val="28"/>
    </w:rPr>
  </w:style>
  <w:style w:type="paragraph" w:customStyle="1" w:styleId="2e">
    <w:name w:val="Παράγραφος λίστας2"/>
    <w:basedOn w:val="a0"/>
    <w:qFormat/>
    <w:rsid w:val="003C61E4"/>
    <w:pPr>
      <w:suppressAutoHyphens w:val="0"/>
      <w:ind w:left="720"/>
      <w:contextualSpacing/>
    </w:pPr>
    <w:rPr>
      <w:rFonts w:ascii="Tahoma" w:eastAsia="Calibri" w:hAnsi="Tahoma" w:cs="Times New Roman"/>
      <w:szCs w:val="21"/>
      <w:lang w:eastAsia="en-US"/>
    </w:rPr>
  </w:style>
  <w:style w:type="character" w:customStyle="1" w:styleId="2f">
    <w:name w:val="Ανεπίλυτη αναφορά2"/>
    <w:basedOn w:val="a1"/>
    <w:uiPriority w:val="99"/>
    <w:semiHidden/>
    <w:unhideWhenUsed/>
    <w:rsid w:val="003C61E4"/>
    <w:rPr>
      <w:color w:val="808080"/>
      <w:shd w:val="clear" w:color="auto" w:fill="E6E6E6"/>
    </w:rPr>
  </w:style>
  <w:style w:type="paragraph" w:customStyle="1" w:styleId="Style51">
    <w:name w:val="Style51"/>
    <w:basedOn w:val="a0"/>
    <w:rsid w:val="003C61E4"/>
    <w:pPr>
      <w:widowControl w:val="0"/>
      <w:suppressAutoHyphens w:val="0"/>
      <w:autoSpaceDE w:val="0"/>
      <w:autoSpaceDN w:val="0"/>
      <w:adjustRightInd w:val="0"/>
      <w:spacing w:after="0"/>
      <w:jc w:val="left"/>
    </w:pPr>
    <w:rPr>
      <w:rFonts w:ascii="Tahoma" w:eastAsia="SimSun" w:hAnsi="Tahoma" w:cs="Tahoma"/>
      <w:sz w:val="24"/>
      <w:lang w:eastAsia="el-GR"/>
    </w:rPr>
  </w:style>
  <w:style w:type="character" w:customStyle="1" w:styleId="37">
    <w:name w:val="Ανεπίλυτη αναφορά3"/>
    <w:basedOn w:val="a1"/>
    <w:uiPriority w:val="99"/>
    <w:semiHidden/>
    <w:unhideWhenUsed/>
    <w:rsid w:val="003C61E4"/>
    <w:rPr>
      <w:color w:val="808080"/>
      <w:shd w:val="clear" w:color="auto" w:fill="E6E6E6"/>
    </w:rPr>
  </w:style>
  <w:style w:type="character" w:customStyle="1" w:styleId="UnresolvedMention2">
    <w:name w:val="Unresolved Mention2"/>
    <w:basedOn w:val="a1"/>
    <w:uiPriority w:val="99"/>
    <w:semiHidden/>
    <w:unhideWhenUsed/>
    <w:rsid w:val="003C61E4"/>
    <w:rPr>
      <w:color w:val="808080"/>
      <w:shd w:val="clear" w:color="auto" w:fill="E6E6E6"/>
    </w:rPr>
  </w:style>
  <w:style w:type="character" w:customStyle="1" w:styleId="45">
    <w:name w:val="Ανεπίλυτη αναφορά4"/>
    <w:basedOn w:val="a1"/>
    <w:uiPriority w:val="99"/>
    <w:semiHidden/>
    <w:unhideWhenUsed/>
    <w:rsid w:val="003C61E4"/>
    <w:rPr>
      <w:color w:val="808080"/>
      <w:shd w:val="clear" w:color="auto" w:fill="E6E6E6"/>
    </w:rPr>
  </w:style>
  <w:style w:type="character" w:customStyle="1" w:styleId="UnresolvedMention3">
    <w:name w:val="Unresolved Mention3"/>
    <w:basedOn w:val="a1"/>
    <w:uiPriority w:val="99"/>
    <w:semiHidden/>
    <w:unhideWhenUsed/>
    <w:rsid w:val="003C61E4"/>
    <w:rPr>
      <w:color w:val="808080"/>
      <w:shd w:val="clear" w:color="auto" w:fill="E6E6E6"/>
    </w:rPr>
  </w:style>
  <w:style w:type="paragraph" w:customStyle="1" w:styleId="CM4">
    <w:name w:val="CM4"/>
    <w:basedOn w:val="a0"/>
    <w:next w:val="a0"/>
    <w:rsid w:val="003C61E4"/>
    <w:pPr>
      <w:suppressAutoHyphens w:val="0"/>
      <w:autoSpaceDE w:val="0"/>
      <w:autoSpaceDN w:val="0"/>
      <w:adjustRightInd w:val="0"/>
      <w:spacing w:after="0"/>
      <w:jc w:val="left"/>
    </w:pPr>
    <w:rPr>
      <w:rFonts w:ascii="EUAlbertina" w:eastAsia="SimSun" w:hAnsi="EUAlbertina" w:cs="Times New Roman"/>
      <w:sz w:val="24"/>
      <w:lang w:val="en-US" w:eastAsia="el-GR"/>
    </w:rPr>
  </w:style>
  <w:style w:type="character" w:customStyle="1" w:styleId="UnresolvedMention4">
    <w:name w:val="Unresolved Mention4"/>
    <w:basedOn w:val="a1"/>
    <w:uiPriority w:val="99"/>
    <w:semiHidden/>
    <w:unhideWhenUsed/>
    <w:rsid w:val="003C61E4"/>
    <w:rPr>
      <w:color w:val="808080"/>
      <w:shd w:val="clear" w:color="auto" w:fill="E6E6E6"/>
    </w:rPr>
  </w:style>
  <w:style w:type="paragraph" w:customStyle="1" w:styleId="Body1">
    <w:name w:val="Body 1"/>
    <w:rsid w:val="003C61E4"/>
    <w:pPr>
      <w:spacing w:after="0" w:line="240" w:lineRule="auto"/>
    </w:pPr>
    <w:rPr>
      <w:rFonts w:ascii="Helvetica" w:eastAsia="Arial Unicode MS" w:hAnsi="Helvetica" w:cs="Times New Roman"/>
      <w:color w:val="000000"/>
      <w:sz w:val="24"/>
      <w:szCs w:val="21"/>
      <w:lang w:eastAsia="el-GR"/>
    </w:rPr>
  </w:style>
  <w:style w:type="paragraph" w:customStyle="1" w:styleId="afff2">
    <w:name w:val="Κουκκίδα"/>
    <w:rsid w:val="003C61E4"/>
    <w:pPr>
      <w:spacing w:after="0" w:line="240" w:lineRule="auto"/>
      <w:ind w:left="360" w:hanging="360"/>
    </w:pPr>
    <w:rPr>
      <w:rFonts w:ascii="Times New Roman" w:eastAsia="SimSun" w:hAnsi="Times New Roman" w:cs="Times New Roman"/>
      <w:sz w:val="21"/>
      <w:szCs w:val="21"/>
      <w:lang w:eastAsia="el-GR"/>
    </w:rPr>
  </w:style>
  <w:style w:type="paragraph" w:customStyle="1" w:styleId="TableParagraph">
    <w:name w:val="Table Paragraph"/>
    <w:basedOn w:val="a0"/>
    <w:uiPriority w:val="1"/>
    <w:qFormat/>
    <w:rsid w:val="003C61E4"/>
    <w:pPr>
      <w:widowControl w:val="0"/>
      <w:suppressAutoHyphens w:val="0"/>
      <w:autoSpaceDE w:val="0"/>
      <w:autoSpaceDN w:val="0"/>
      <w:spacing w:after="0"/>
      <w:jc w:val="left"/>
    </w:pPr>
    <w:rPr>
      <w:rFonts w:eastAsia="Calibri"/>
      <w:szCs w:val="22"/>
      <w:lang w:val="en-US" w:eastAsia="en-US" w:bidi="en-US"/>
    </w:rPr>
  </w:style>
  <w:style w:type="table" w:customStyle="1" w:styleId="TableGrid">
    <w:name w:val="TableGrid"/>
    <w:rsid w:val="003C61E4"/>
    <w:pPr>
      <w:spacing w:after="0" w:line="240" w:lineRule="auto"/>
    </w:pPr>
    <w:rPr>
      <w:rFonts w:eastAsiaTheme="minorEastAsia"/>
      <w:lang w:eastAsia="el-GR"/>
    </w:rPr>
    <w:tblPr>
      <w:tblCellMar>
        <w:top w:w="0" w:type="dxa"/>
        <w:left w:w="0" w:type="dxa"/>
        <w:bottom w:w="0" w:type="dxa"/>
        <w:right w:w="0" w:type="dxa"/>
      </w:tblCellMar>
    </w:tblPr>
  </w:style>
  <w:style w:type="table" w:customStyle="1" w:styleId="TableGrid1">
    <w:name w:val="Table Grid1"/>
    <w:basedOn w:val="a2"/>
    <w:next w:val="afff0"/>
    <w:uiPriority w:val="39"/>
    <w:rsid w:val="003C61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2"/>
    <w:next w:val="afff0"/>
    <w:uiPriority w:val="39"/>
    <w:rsid w:val="003C61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7336898056623633938msolistparagraph">
    <w:name w:val="m_-7336898056623633938msolistparagraph"/>
    <w:basedOn w:val="a0"/>
    <w:rsid w:val="003C61E4"/>
    <w:pPr>
      <w:suppressAutoHyphens w:val="0"/>
      <w:spacing w:beforeAutospacing="1" w:after="100" w:afterAutospacing="1"/>
      <w:jc w:val="left"/>
    </w:pPr>
    <w:rPr>
      <w:rFonts w:ascii="Times New Roman" w:hAnsi="Times New Roman" w:cs="Times New Roman"/>
      <w:sz w:val="24"/>
      <w:lang w:eastAsia="el-GR"/>
    </w:rPr>
  </w:style>
  <w:style w:type="paragraph" w:customStyle="1" w:styleId="m996082167286925108msolistparagraph">
    <w:name w:val="m_996082167286925108msolistparagraph"/>
    <w:basedOn w:val="a0"/>
    <w:rsid w:val="003C61E4"/>
    <w:pPr>
      <w:suppressAutoHyphens w:val="0"/>
      <w:spacing w:beforeAutospacing="1" w:after="100" w:afterAutospacing="1"/>
      <w:jc w:val="left"/>
    </w:pPr>
    <w:rPr>
      <w:rFonts w:ascii="Times New Roman" w:hAnsi="Times New Roman" w:cs="Times New Roman"/>
      <w:sz w:val="24"/>
      <w:lang w:eastAsia="el-GR"/>
    </w:rPr>
  </w:style>
  <w:style w:type="table" w:customStyle="1" w:styleId="TableGrid3">
    <w:name w:val="Table Grid3"/>
    <w:basedOn w:val="a2"/>
    <w:next w:val="afff0"/>
    <w:uiPriority w:val="39"/>
    <w:rsid w:val="003C61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2"/>
    <w:next w:val="afff0"/>
    <w:uiPriority w:val="39"/>
    <w:rsid w:val="003C61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2"/>
    <w:next w:val="afff0"/>
    <w:uiPriority w:val="39"/>
    <w:rsid w:val="003C61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a2"/>
    <w:next w:val="afff0"/>
    <w:uiPriority w:val="39"/>
    <w:rsid w:val="003C61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libri850">
    <w:name w:val="Σώμα κειμένου + Calibri;8;5 στ.;Διάστιχο 0 στ."/>
    <w:basedOn w:val="a1"/>
    <w:rsid w:val="003C61E4"/>
    <w:rPr>
      <w:rFonts w:ascii="Calibri" w:eastAsia="Calibri" w:hAnsi="Calibri" w:cs="Calibri"/>
      <w:color w:val="000000"/>
      <w:spacing w:val="3"/>
      <w:w w:val="100"/>
      <w:position w:val="0"/>
      <w:sz w:val="17"/>
      <w:szCs w:val="17"/>
      <w:shd w:val="clear" w:color="auto" w:fill="FFFFFF"/>
      <w:vertAlign w:val="baseline"/>
      <w:lang w:val="el-GR"/>
    </w:rPr>
  </w:style>
  <w:style w:type="character" w:customStyle="1" w:styleId="afff3">
    <w:name w:val="ΔΙΑΓ"/>
    <w:basedOn w:val="a1"/>
    <w:rsid w:val="003C61E4"/>
    <w:rPr>
      <w:rFonts w:ascii="Tahoma" w:hAnsi="Tahoma"/>
      <w:sz w:val="20"/>
      <w:lang w:val="el-GR"/>
    </w:rPr>
  </w:style>
  <w:style w:type="character" w:styleId="afff4">
    <w:name w:val="Placeholder Text"/>
    <w:rsid w:val="003C61E4"/>
    <w:rPr>
      <w:rFonts w:cs="Times New Roman"/>
      <w:color w:val="808080"/>
    </w:rPr>
  </w:style>
  <w:style w:type="paragraph" w:styleId="afff5">
    <w:name w:val="Date"/>
    <w:basedOn w:val="a0"/>
    <w:next w:val="a0"/>
    <w:link w:val="Chare"/>
    <w:qFormat/>
    <w:rsid w:val="003C61E4"/>
    <w:pPr>
      <w:spacing w:after="100"/>
    </w:pPr>
    <w:rPr>
      <w:rFonts w:eastAsia="MS Mincho"/>
      <w:lang w:val="en-US" w:eastAsia="ja-JP"/>
    </w:rPr>
  </w:style>
  <w:style w:type="character" w:customStyle="1" w:styleId="Chare">
    <w:name w:val="Ημερομηνία Char"/>
    <w:basedOn w:val="a1"/>
    <w:link w:val="afff5"/>
    <w:rsid w:val="003C61E4"/>
    <w:rPr>
      <w:rFonts w:ascii="Calibri" w:eastAsia="MS Mincho" w:hAnsi="Calibri" w:cs="Calibri"/>
      <w:szCs w:val="24"/>
      <w:lang w:val="en-US" w:eastAsia="ja-JP"/>
    </w:rPr>
  </w:style>
  <w:style w:type="paragraph" w:styleId="38">
    <w:name w:val="Body Text Indent 3"/>
    <w:basedOn w:val="a0"/>
    <w:link w:val="3Char0"/>
    <w:rsid w:val="003C61E4"/>
    <w:pPr>
      <w:suppressAutoHyphens w:val="0"/>
      <w:spacing w:line="312" w:lineRule="auto"/>
      <w:ind w:left="283"/>
    </w:pPr>
    <w:rPr>
      <w:rFonts w:cs="Times New Roman"/>
      <w:sz w:val="16"/>
      <w:szCs w:val="16"/>
      <w:lang w:eastAsia="zh-CN"/>
    </w:rPr>
  </w:style>
  <w:style w:type="character" w:customStyle="1" w:styleId="3Char0">
    <w:name w:val="Σώμα κείμενου με εσοχή 3 Char"/>
    <w:basedOn w:val="a1"/>
    <w:link w:val="38"/>
    <w:rsid w:val="003C61E4"/>
    <w:rPr>
      <w:rFonts w:ascii="Calibri" w:eastAsia="Times New Roman" w:hAnsi="Calibri" w:cs="Times New Roman"/>
      <w:sz w:val="16"/>
      <w:szCs w:val="16"/>
      <w:lang w:eastAsia="zh-CN"/>
    </w:rPr>
  </w:style>
  <w:style w:type="paragraph" w:styleId="39">
    <w:name w:val="Body Text 3"/>
    <w:basedOn w:val="a0"/>
    <w:link w:val="3Char1"/>
    <w:rsid w:val="003C61E4"/>
    <w:rPr>
      <w:sz w:val="16"/>
      <w:szCs w:val="16"/>
      <w:lang w:eastAsia="zh-CN"/>
    </w:rPr>
  </w:style>
  <w:style w:type="character" w:customStyle="1" w:styleId="3Char1">
    <w:name w:val="Σώμα κείμενου 3 Char"/>
    <w:basedOn w:val="a1"/>
    <w:link w:val="39"/>
    <w:rsid w:val="003C61E4"/>
    <w:rPr>
      <w:rFonts w:ascii="Calibri" w:eastAsia="Times New Roman" w:hAnsi="Calibri" w:cs="Calibri"/>
      <w:sz w:val="16"/>
      <w:szCs w:val="16"/>
      <w:lang w:eastAsia="zh-CN"/>
    </w:rPr>
  </w:style>
  <w:style w:type="character" w:customStyle="1" w:styleId="Bodytext">
    <w:name w:val="Body text_"/>
    <w:basedOn w:val="a1"/>
    <w:link w:val="BodyText1"/>
    <w:rsid w:val="003C61E4"/>
    <w:rPr>
      <w:rFonts w:ascii="Calibri" w:eastAsia="Calibri" w:hAnsi="Calibri" w:cs="Calibri"/>
      <w:shd w:val="clear" w:color="auto" w:fill="FFFFFF"/>
    </w:rPr>
  </w:style>
  <w:style w:type="paragraph" w:customStyle="1" w:styleId="BodyText1">
    <w:name w:val="Body Text1"/>
    <w:basedOn w:val="a0"/>
    <w:link w:val="Bodytext"/>
    <w:qFormat/>
    <w:rsid w:val="003C61E4"/>
    <w:pPr>
      <w:widowControl w:val="0"/>
      <w:shd w:val="clear" w:color="auto" w:fill="FFFFFF"/>
      <w:suppressAutoHyphens w:val="0"/>
      <w:spacing w:line="264" w:lineRule="auto"/>
      <w:jc w:val="left"/>
    </w:pPr>
    <w:rPr>
      <w:rFonts w:eastAsia="Calibri"/>
      <w:szCs w:val="22"/>
      <w:lang w:eastAsia="en-US"/>
    </w:rPr>
  </w:style>
  <w:style w:type="character" w:customStyle="1" w:styleId="Other">
    <w:name w:val="Other_"/>
    <w:basedOn w:val="a1"/>
    <w:link w:val="Other0"/>
    <w:rsid w:val="003C61E4"/>
    <w:rPr>
      <w:rFonts w:ascii="Calibri" w:eastAsia="Calibri" w:hAnsi="Calibri" w:cs="Calibri"/>
      <w:shd w:val="clear" w:color="auto" w:fill="FFFFFF"/>
    </w:rPr>
  </w:style>
  <w:style w:type="paragraph" w:customStyle="1" w:styleId="Other0">
    <w:name w:val="Other"/>
    <w:basedOn w:val="a0"/>
    <w:link w:val="Other"/>
    <w:rsid w:val="003C61E4"/>
    <w:pPr>
      <w:widowControl w:val="0"/>
      <w:shd w:val="clear" w:color="auto" w:fill="FFFFFF"/>
      <w:suppressAutoHyphens w:val="0"/>
      <w:spacing w:line="264" w:lineRule="auto"/>
      <w:jc w:val="left"/>
    </w:pPr>
    <w:rPr>
      <w:rFonts w:eastAsia="Calibri"/>
      <w:szCs w:val="22"/>
      <w:lang w:eastAsia="en-US"/>
    </w:rPr>
  </w:style>
  <w:style w:type="paragraph" w:customStyle="1" w:styleId="ListParagraph3">
    <w:name w:val="List Paragraph3"/>
    <w:basedOn w:val="a0"/>
    <w:uiPriority w:val="99"/>
    <w:qFormat/>
    <w:rsid w:val="003C61E4"/>
    <w:pPr>
      <w:spacing w:after="0"/>
      <w:ind w:left="720"/>
      <w:jc w:val="left"/>
    </w:pPr>
    <w:rPr>
      <w:sz w:val="24"/>
      <w:lang w:eastAsia="zh-CN"/>
    </w:rPr>
  </w:style>
  <w:style w:type="character" w:customStyle="1" w:styleId="Chara">
    <w:name w:val="Χωρίς διάστιχο Char"/>
    <w:link w:val="aff6"/>
    <w:locked/>
    <w:rsid w:val="003C61E4"/>
    <w:rPr>
      <w:rFonts w:eastAsiaTheme="minorEastAsia"/>
      <w:sz w:val="20"/>
      <w:szCs w:val="20"/>
    </w:rPr>
  </w:style>
  <w:style w:type="character" w:customStyle="1" w:styleId="UnresolvedMention5">
    <w:name w:val="Unresolved Mention5"/>
    <w:basedOn w:val="a1"/>
    <w:uiPriority w:val="99"/>
    <w:semiHidden/>
    <w:unhideWhenUsed/>
    <w:rsid w:val="003C61E4"/>
    <w:rPr>
      <w:color w:val="605E5C"/>
      <w:shd w:val="clear" w:color="auto" w:fill="E1DFDD"/>
    </w:rPr>
  </w:style>
  <w:style w:type="character" w:customStyle="1" w:styleId="m6619769851696537638spelle">
    <w:name w:val="m_6619769851696537638spelle"/>
    <w:basedOn w:val="a1"/>
    <w:rsid w:val="003C61E4"/>
  </w:style>
  <w:style w:type="paragraph" w:customStyle="1" w:styleId="Pa3">
    <w:name w:val="Pa3"/>
    <w:basedOn w:val="a0"/>
    <w:next w:val="a0"/>
    <w:uiPriority w:val="99"/>
    <w:rsid w:val="003C61E4"/>
    <w:pPr>
      <w:suppressAutoHyphens w:val="0"/>
      <w:autoSpaceDE w:val="0"/>
      <w:autoSpaceDN w:val="0"/>
      <w:adjustRightInd w:val="0"/>
      <w:spacing w:after="0" w:line="241" w:lineRule="atLeast"/>
      <w:jc w:val="left"/>
    </w:pPr>
    <w:rPr>
      <w:rFonts w:ascii="Corporate S" w:eastAsia="Calibri" w:hAnsi="Corporate S" w:cstheme="minorBidi"/>
      <w:sz w:val="24"/>
      <w:lang w:val="en-US" w:eastAsia="en-US"/>
    </w:rPr>
  </w:style>
  <w:style w:type="table" w:customStyle="1" w:styleId="91">
    <w:name w:val="Πλέγμα πίνακα91"/>
    <w:basedOn w:val="a2"/>
    <w:uiPriority w:val="59"/>
    <w:rsid w:val="003C61E4"/>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1"/>
    <w:uiPriority w:val="99"/>
    <w:rsid w:val="003C61E4"/>
  </w:style>
  <w:style w:type="paragraph" w:styleId="afff6">
    <w:name w:val="Block Text"/>
    <w:basedOn w:val="a0"/>
    <w:rsid w:val="003C61E4"/>
    <w:pPr>
      <w:suppressAutoHyphens w:val="0"/>
      <w:spacing w:after="0" w:line="360" w:lineRule="auto"/>
      <w:ind w:left="720" w:right="32"/>
    </w:pPr>
    <w:rPr>
      <w:rFonts w:ascii="Tahoma" w:hAnsi="Tahoma" w:cs="Tahoma"/>
      <w:szCs w:val="22"/>
      <w:lang w:eastAsia="el-GR"/>
    </w:rPr>
  </w:style>
  <w:style w:type="paragraph" w:customStyle="1" w:styleId="MyBullet0">
    <w:name w:val="My Bullet"/>
    <w:basedOn w:val="af2"/>
    <w:autoRedefine/>
    <w:rsid w:val="003C61E4"/>
    <w:pPr>
      <w:suppressAutoHyphens w:val="0"/>
      <w:spacing w:after="120" w:line="276" w:lineRule="auto"/>
    </w:pPr>
    <w:rPr>
      <w:rFonts w:cs="Times New Roman"/>
      <w:b/>
      <w:color w:val="17365D"/>
      <w:spacing w:val="20"/>
      <w:sz w:val="24"/>
      <w:lang w:eastAsia="el-GR"/>
    </w:rPr>
  </w:style>
  <w:style w:type="paragraph" w:customStyle="1" w:styleId="CharChar9">
    <w:name w:val="Char Char9"/>
    <w:basedOn w:val="a0"/>
    <w:rsid w:val="003C61E4"/>
    <w:pPr>
      <w:suppressAutoHyphens w:val="0"/>
      <w:autoSpaceDE w:val="0"/>
      <w:autoSpaceDN w:val="0"/>
      <w:adjustRightInd w:val="0"/>
      <w:spacing w:after="160" w:line="240" w:lineRule="exact"/>
      <w:jc w:val="left"/>
    </w:pPr>
    <w:rPr>
      <w:rFonts w:ascii="Verdana" w:hAnsi="Verdana" w:cs="Times New Roman"/>
      <w:sz w:val="21"/>
      <w:szCs w:val="21"/>
      <w:lang w:val="en-US" w:eastAsia="en-US"/>
    </w:rPr>
  </w:style>
  <w:style w:type="paragraph" w:customStyle="1" w:styleId="CharChar7">
    <w:name w:val="Char Char7"/>
    <w:basedOn w:val="a0"/>
    <w:rsid w:val="003C61E4"/>
    <w:pPr>
      <w:suppressAutoHyphens w:val="0"/>
      <w:autoSpaceDE w:val="0"/>
      <w:autoSpaceDN w:val="0"/>
      <w:adjustRightInd w:val="0"/>
      <w:spacing w:after="160" w:line="240" w:lineRule="exact"/>
      <w:jc w:val="left"/>
    </w:pPr>
    <w:rPr>
      <w:rFonts w:ascii="Verdana" w:hAnsi="Verdana" w:cs="Times New Roman"/>
      <w:sz w:val="21"/>
      <w:szCs w:val="21"/>
      <w:lang w:val="en-US" w:eastAsia="en-US"/>
    </w:rPr>
  </w:style>
  <w:style w:type="character" w:customStyle="1" w:styleId="2f0">
    <w:name w:val="Σώμα κειμένου (2)_"/>
    <w:basedOn w:val="a1"/>
    <w:rsid w:val="003C61E4"/>
    <w:rPr>
      <w:rFonts w:ascii="Arial" w:eastAsia="Arial" w:hAnsi="Arial" w:cs="Arial"/>
      <w:b w:val="0"/>
      <w:bCs w:val="0"/>
      <w:i w:val="0"/>
      <w:iCs w:val="0"/>
      <w:smallCaps w:val="0"/>
      <w:strike w:val="0"/>
      <w:sz w:val="14"/>
      <w:szCs w:val="14"/>
      <w:u w:val="none"/>
    </w:rPr>
  </w:style>
  <w:style w:type="character" w:customStyle="1" w:styleId="2f1">
    <w:name w:val="Σώμα κειμένου (2)"/>
    <w:basedOn w:val="2f0"/>
    <w:rsid w:val="003C61E4"/>
    <w:rPr>
      <w:rFonts w:ascii="Arial" w:eastAsia="Arial" w:hAnsi="Arial" w:cs="Arial"/>
      <w:b w:val="0"/>
      <w:bCs w:val="0"/>
      <w:i w:val="0"/>
      <w:iCs w:val="0"/>
      <w:smallCaps w:val="0"/>
      <w:strike w:val="0"/>
      <w:color w:val="000000"/>
      <w:spacing w:val="0"/>
      <w:w w:val="100"/>
      <w:position w:val="0"/>
      <w:sz w:val="14"/>
      <w:szCs w:val="14"/>
      <w:u w:val="none"/>
      <w:lang w:val="el-GR" w:eastAsia="el-GR" w:bidi="el-GR"/>
    </w:rPr>
  </w:style>
  <w:style w:type="character" w:customStyle="1" w:styleId="2Cambria">
    <w:name w:val="Σώμα κειμένου (2) + Cambria"/>
    <w:basedOn w:val="2f0"/>
    <w:rsid w:val="003C61E4"/>
    <w:rPr>
      <w:rFonts w:ascii="Cambria" w:eastAsia="Cambria" w:hAnsi="Cambria" w:cs="Cambria"/>
      <w:b w:val="0"/>
      <w:bCs w:val="0"/>
      <w:i w:val="0"/>
      <w:iCs w:val="0"/>
      <w:smallCaps w:val="0"/>
      <w:strike w:val="0"/>
      <w:color w:val="000000"/>
      <w:spacing w:val="0"/>
      <w:w w:val="100"/>
      <w:position w:val="0"/>
      <w:sz w:val="14"/>
      <w:szCs w:val="14"/>
      <w:u w:val="none"/>
      <w:lang w:val="el-GR" w:eastAsia="el-GR" w:bidi="el-GR"/>
    </w:rPr>
  </w:style>
  <w:style w:type="paragraph" w:customStyle="1" w:styleId="ColorfulList-Accent12">
    <w:name w:val="Colorful List - Accent 12"/>
    <w:basedOn w:val="a0"/>
    <w:rsid w:val="003C61E4"/>
    <w:pPr>
      <w:spacing w:before="60" w:after="60"/>
      <w:ind w:left="720"/>
    </w:pPr>
    <w:rPr>
      <w:sz w:val="24"/>
      <w:szCs w:val="22"/>
    </w:rPr>
  </w:style>
  <w:style w:type="character" w:customStyle="1" w:styleId="Sae">
    <w:name w:val="S?µa ?e?µ????_"/>
    <w:link w:val="Sae0"/>
    <w:rsid w:val="003C61E4"/>
    <w:rPr>
      <w:rFonts w:ascii="Arial" w:hAnsi="Arial"/>
      <w:spacing w:val="4"/>
      <w:sz w:val="19"/>
      <w:szCs w:val="19"/>
      <w:shd w:val="clear" w:color="auto" w:fill="FFFFFF"/>
    </w:rPr>
  </w:style>
  <w:style w:type="paragraph" w:customStyle="1" w:styleId="Sae0">
    <w:name w:val="S?µa ?e?µ????"/>
    <w:basedOn w:val="a0"/>
    <w:link w:val="Sae"/>
    <w:rsid w:val="003C61E4"/>
    <w:pPr>
      <w:widowControl w:val="0"/>
      <w:shd w:val="clear" w:color="auto" w:fill="FFFFFF"/>
      <w:suppressAutoHyphens w:val="0"/>
      <w:spacing w:before="300" w:after="0" w:line="499" w:lineRule="exact"/>
      <w:jc w:val="left"/>
    </w:pPr>
    <w:rPr>
      <w:rFonts w:ascii="Arial" w:eastAsiaTheme="minorHAnsi" w:hAnsi="Arial" w:cstheme="minorBidi"/>
      <w:spacing w:val="4"/>
      <w:sz w:val="19"/>
      <w:szCs w:val="19"/>
      <w:lang w:eastAsia="en-US"/>
    </w:rPr>
  </w:style>
  <w:style w:type="paragraph" w:customStyle="1" w:styleId="CharChar2CharCharCharCharCharCharCharChar">
    <w:name w:val="Char Char2 Char Char Char Char Char Char Char Char"/>
    <w:basedOn w:val="a0"/>
    <w:rsid w:val="003C61E4"/>
    <w:pPr>
      <w:suppressAutoHyphens w:val="0"/>
      <w:spacing w:after="160" w:line="240" w:lineRule="exact"/>
      <w:jc w:val="left"/>
    </w:pPr>
    <w:rPr>
      <w:rFonts w:ascii="Verdana" w:hAnsi="Verdana" w:cs="Times New Roman"/>
      <w:sz w:val="21"/>
      <w:szCs w:val="21"/>
      <w:lang w:val="en-US" w:eastAsia="en-US"/>
    </w:rPr>
  </w:style>
  <w:style w:type="paragraph" w:styleId="2f2">
    <w:name w:val="Body Text 2"/>
    <w:basedOn w:val="a0"/>
    <w:link w:val="2Char1"/>
    <w:unhideWhenUsed/>
    <w:rsid w:val="003C61E4"/>
    <w:pPr>
      <w:spacing w:line="480" w:lineRule="auto"/>
    </w:pPr>
    <w:rPr>
      <w:lang w:eastAsia="zh-CN"/>
    </w:rPr>
  </w:style>
  <w:style w:type="character" w:customStyle="1" w:styleId="2Char1">
    <w:name w:val="Σώμα κείμενου 2 Char"/>
    <w:basedOn w:val="a1"/>
    <w:link w:val="2f2"/>
    <w:rsid w:val="003C61E4"/>
    <w:rPr>
      <w:rFonts w:ascii="Calibri" w:eastAsia="Times New Roman" w:hAnsi="Calibri" w:cs="Calibri"/>
      <w:szCs w:val="24"/>
      <w:lang w:eastAsia="zh-CN"/>
    </w:rPr>
  </w:style>
  <w:style w:type="paragraph" w:customStyle="1" w:styleId="O-Bullet1">
    <w:name w:val="!O-Bullet1"/>
    <w:basedOn w:val="a0"/>
    <w:rsid w:val="003C61E4"/>
    <w:pPr>
      <w:numPr>
        <w:numId w:val="8"/>
      </w:numPr>
      <w:suppressAutoHyphens w:val="0"/>
      <w:spacing w:line="320" w:lineRule="atLeast"/>
    </w:pPr>
    <w:rPr>
      <w:rFonts w:ascii="Tahoma" w:hAnsi="Tahoma" w:cs="Times New Roman"/>
      <w:lang w:eastAsia="en-US"/>
    </w:rPr>
  </w:style>
  <w:style w:type="paragraph" w:customStyle="1" w:styleId="Preformatted">
    <w:name w:val="Preformatted"/>
    <w:basedOn w:val="a0"/>
    <w:rsid w:val="003C61E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overflowPunct w:val="0"/>
      <w:autoSpaceDE w:val="0"/>
      <w:autoSpaceDN w:val="0"/>
      <w:adjustRightInd w:val="0"/>
      <w:spacing w:after="0"/>
      <w:jc w:val="left"/>
      <w:textAlignment w:val="baseline"/>
    </w:pPr>
    <w:rPr>
      <w:rFonts w:ascii="Courier New" w:hAnsi="Courier New" w:cs="Times New Roman"/>
      <w:sz w:val="21"/>
      <w:szCs w:val="21"/>
      <w:lang w:val="en-US" w:eastAsia="en-US"/>
    </w:rPr>
  </w:style>
  <w:style w:type="paragraph" w:customStyle="1" w:styleId="WW-Default">
    <w:name w:val="WW-Default"/>
    <w:rsid w:val="003C61E4"/>
    <w:pPr>
      <w:suppressAutoHyphens/>
      <w:autoSpaceDE w:val="0"/>
      <w:spacing w:after="0" w:line="240" w:lineRule="auto"/>
    </w:pPr>
    <w:rPr>
      <w:rFonts w:ascii="Times New Roman" w:eastAsia="Times New Roman" w:hAnsi="Times New Roman" w:cs="Calibri"/>
      <w:color w:val="000000"/>
      <w:sz w:val="24"/>
      <w:szCs w:val="24"/>
      <w:lang w:eastAsia="ar-SA"/>
    </w:rPr>
  </w:style>
  <w:style w:type="paragraph" w:customStyle="1" w:styleId="Bullet1">
    <w:name w:val="Bullet 1"/>
    <w:basedOn w:val="a0"/>
    <w:qFormat/>
    <w:rsid w:val="003C61E4"/>
    <w:pPr>
      <w:numPr>
        <w:numId w:val="9"/>
      </w:numPr>
      <w:spacing w:before="120"/>
    </w:pPr>
    <w:rPr>
      <w:rFonts w:eastAsia="SimSun"/>
      <w:lang w:eastAsia="zh-CN"/>
    </w:rPr>
  </w:style>
  <w:style w:type="paragraph" w:customStyle="1" w:styleId="p0">
    <w:name w:val="p0"/>
    <w:basedOn w:val="a0"/>
    <w:rsid w:val="003C61E4"/>
    <w:pPr>
      <w:suppressAutoHyphens w:val="0"/>
      <w:spacing w:beforeAutospacing="1" w:after="100" w:afterAutospacing="1"/>
      <w:jc w:val="left"/>
    </w:pPr>
    <w:rPr>
      <w:rFonts w:ascii="Times New Roman" w:hAnsi="Times New Roman" w:cs="Times New Roman"/>
      <w:sz w:val="24"/>
      <w:lang w:eastAsia="el-GR"/>
    </w:rPr>
  </w:style>
  <w:style w:type="paragraph" w:customStyle="1" w:styleId="Bodytext0">
    <w:name w:val="Bodytext"/>
    <w:basedOn w:val="a0"/>
    <w:qFormat/>
    <w:rsid w:val="003C61E4"/>
    <w:pPr>
      <w:suppressAutoHyphens w:val="0"/>
      <w:spacing w:after="300" w:line="300" w:lineRule="exact"/>
    </w:pPr>
    <w:rPr>
      <w:rFonts w:ascii="Arial" w:hAnsi="Arial" w:cs="Times New Roman"/>
      <w:color w:val="00000A"/>
      <w:szCs w:val="21"/>
      <w:lang w:eastAsia="de-DE"/>
    </w:rPr>
  </w:style>
  <w:style w:type="character" w:customStyle="1" w:styleId="FontStyle11">
    <w:name w:val="Font Style11"/>
    <w:rsid w:val="003C61E4"/>
    <w:rPr>
      <w:rFonts w:ascii="Times New Roman" w:hAnsi="Times New Roman" w:cs="Times New Roman"/>
      <w:sz w:val="24"/>
      <w:szCs w:val="24"/>
    </w:rPr>
  </w:style>
  <w:style w:type="paragraph" w:customStyle="1" w:styleId="3a">
    <w:name w:val="Παράγραφος λίστας3"/>
    <w:basedOn w:val="a0"/>
    <w:rsid w:val="003C61E4"/>
    <w:pPr>
      <w:suppressAutoHyphens w:val="0"/>
      <w:spacing w:line="276" w:lineRule="auto"/>
      <w:ind w:left="720"/>
      <w:contextualSpacing/>
      <w:jc w:val="left"/>
    </w:pPr>
    <w:rPr>
      <w:rFonts w:cs="Times New Roman"/>
      <w:szCs w:val="22"/>
      <w:lang w:eastAsia="en-US"/>
    </w:rPr>
  </w:style>
  <w:style w:type="character" w:customStyle="1" w:styleId="TrebuchetMS">
    <w:name w:val="Σώμα κειμένου + Trebuchet MS"/>
    <w:aliases w:val="7,5 στ.,Έντονη γραφή,Διάστιχο 0 στ.1"/>
    <w:rsid w:val="003C61E4"/>
    <w:rPr>
      <w:rFonts w:ascii="Trebuchet MS" w:hAnsi="Trebuchet MS" w:cs="Trebuchet MS"/>
      <w:b/>
      <w:bCs/>
      <w:spacing w:val="6"/>
      <w:sz w:val="15"/>
      <w:szCs w:val="15"/>
      <w:u w:val="none"/>
      <w:lang w:val="en-US" w:eastAsia="en-US"/>
    </w:rPr>
  </w:style>
  <w:style w:type="character" w:customStyle="1" w:styleId="product-properties-title">
    <w:name w:val="product-properties-title"/>
    <w:basedOn w:val="a1"/>
    <w:rsid w:val="003C61E4"/>
  </w:style>
  <w:style w:type="character" w:customStyle="1" w:styleId="52">
    <w:name w:val="Ανεπίλυτη αναφορά5"/>
    <w:basedOn w:val="a1"/>
    <w:uiPriority w:val="99"/>
    <w:semiHidden/>
    <w:unhideWhenUsed/>
    <w:rsid w:val="003C61E4"/>
    <w:rPr>
      <w:color w:val="605E5C"/>
      <w:shd w:val="clear" w:color="auto" w:fill="E1DFDD"/>
    </w:rPr>
  </w:style>
  <w:style w:type="paragraph" w:customStyle="1" w:styleId="HEAD">
    <w:name w:val="HEAD"/>
    <w:basedOn w:val="a0"/>
    <w:rsid w:val="003C61E4"/>
    <w:pPr>
      <w:keepNext/>
      <w:overflowPunct w:val="0"/>
      <w:autoSpaceDE w:val="0"/>
      <w:spacing w:before="60" w:after="60" w:line="300" w:lineRule="atLeast"/>
      <w:jc w:val="center"/>
      <w:textAlignment w:val="baseline"/>
    </w:pPr>
    <w:rPr>
      <w:rFonts w:ascii="Arial" w:hAnsi="Arial" w:cs="Times New Roman"/>
      <w:b/>
      <w:spacing w:val="130"/>
      <w:sz w:val="26"/>
      <w:szCs w:val="21"/>
    </w:rPr>
  </w:style>
  <w:style w:type="paragraph" w:customStyle="1" w:styleId="HEAD2">
    <w:name w:val="HEAD2"/>
    <w:basedOn w:val="a0"/>
    <w:rsid w:val="003C61E4"/>
    <w:pPr>
      <w:overflowPunct w:val="0"/>
      <w:autoSpaceDE w:val="0"/>
      <w:spacing w:before="120" w:after="0"/>
      <w:jc w:val="left"/>
      <w:textAlignment w:val="baseline"/>
    </w:pPr>
    <w:rPr>
      <w:rFonts w:ascii="Arial" w:hAnsi="Arial" w:cs="Times New Roman"/>
      <w:b/>
      <w:smallCaps/>
      <w:color w:val="FF0000"/>
      <w:sz w:val="28"/>
      <w:szCs w:val="21"/>
    </w:rPr>
  </w:style>
  <w:style w:type="paragraph" w:customStyle="1" w:styleId="214">
    <w:name w:val="Σώμα κείμενου Πρώτη Εσοχή 21"/>
    <w:basedOn w:val="210"/>
    <w:rsid w:val="003C61E4"/>
    <w:pPr>
      <w:tabs>
        <w:tab w:val="left" w:pos="1440"/>
      </w:tabs>
      <w:spacing w:before="120" w:after="120"/>
      <w:ind w:left="792" w:hanging="432"/>
      <w:jc w:val="left"/>
    </w:pPr>
    <w:rPr>
      <w:rFonts w:ascii="Times New Roman" w:hAnsi="Times New Roman" w:cs="Times New Roman"/>
      <w:sz w:val="20"/>
      <w:lang w:val="en-GB"/>
    </w:rPr>
  </w:style>
  <w:style w:type="paragraph" w:customStyle="1" w:styleId="Aaoeeu">
    <w:name w:val="Aaoeeu"/>
    <w:rsid w:val="003C61E4"/>
    <w:pPr>
      <w:widowControl w:val="0"/>
      <w:suppressAutoHyphens/>
      <w:overflowPunct w:val="0"/>
      <w:autoSpaceDE w:val="0"/>
      <w:spacing w:after="0" w:line="240" w:lineRule="auto"/>
      <w:jc w:val="both"/>
      <w:textAlignment w:val="baseline"/>
    </w:pPr>
    <w:rPr>
      <w:rFonts w:ascii="Arial" w:eastAsia="Arial" w:hAnsi="Arial" w:cs="Times New Roman"/>
      <w:sz w:val="24"/>
      <w:szCs w:val="21"/>
      <w:lang w:eastAsia="ar-SA"/>
    </w:rPr>
  </w:style>
  <w:style w:type="character" w:customStyle="1" w:styleId="1fb">
    <w:name w:val="Αναφορά1"/>
    <w:uiPriority w:val="99"/>
    <w:unhideWhenUsed/>
    <w:rsid w:val="003C61E4"/>
    <w:rPr>
      <w:color w:val="2B579A"/>
      <w:shd w:val="clear" w:color="auto" w:fill="E6E6E6"/>
    </w:rPr>
  </w:style>
  <w:style w:type="table" w:customStyle="1" w:styleId="120">
    <w:name w:val="Πλέγμα πίνακα12"/>
    <w:basedOn w:val="a2"/>
    <w:next w:val="afff0"/>
    <w:uiPriority w:val="39"/>
    <w:rsid w:val="003C61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3">
    <w:name w:val="Comment Text Char3"/>
    <w:basedOn w:val="a1"/>
    <w:uiPriority w:val="99"/>
    <w:rsid w:val="003C61E4"/>
    <w:rPr>
      <w:rFonts w:ascii="Calibri" w:hAnsi="Calibri" w:cs="Calibri"/>
      <w:lang w:val="en-GB" w:eastAsia="zh-CN"/>
    </w:rPr>
  </w:style>
  <w:style w:type="character" w:customStyle="1" w:styleId="BalloonTextChar2">
    <w:name w:val="Balloon Text Char2"/>
    <w:basedOn w:val="a1"/>
    <w:rsid w:val="003C61E4"/>
    <w:rPr>
      <w:rFonts w:ascii="Tahoma" w:hAnsi="Tahoma" w:cs="Tahoma"/>
      <w:sz w:val="16"/>
      <w:szCs w:val="16"/>
      <w:lang w:val="en-GB" w:eastAsia="zh-CN"/>
    </w:rPr>
  </w:style>
  <w:style w:type="character" w:customStyle="1" w:styleId="CommentSubjectChar2">
    <w:name w:val="Comment Subject Char2"/>
    <w:basedOn w:val="CommentTextChar3"/>
    <w:rsid w:val="003C61E4"/>
    <w:rPr>
      <w:rFonts w:ascii="Calibri" w:hAnsi="Calibri" w:cs="Calibri"/>
      <w:b/>
      <w:bCs/>
      <w:lang w:val="en-GB" w:eastAsia="zh-CN"/>
    </w:rPr>
  </w:style>
  <w:style w:type="character" w:customStyle="1" w:styleId="DefaultParagraphFont3">
    <w:name w:val="Default Paragraph Font3"/>
    <w:rsid w:val="003C61E4"/>
  </w:style>
  <w:style w:type="character" w:customStyle="1" w:styleId="FootnoteReference3">
    <w:name w:val="Footnote Reference3"/>
    <w:rsid w:val="003C61E4"/>
    <w:rPr>
      <w:vertAlign w:val="superscript"/>
    </w:rPr>
  </w:style>
  <w:style w:type="character" w:customStyle="1" w:styleId="EndnoteReference2">
    <w:name w:val="Endnote Reference2"/>
    <w:rsid w:val="003C61E4"/>
    <w:rPr>
      <w:vertAlign w:val="superscript"/>
    </w:rPr>
  </w:style>
  <w:style w:type="paragraph" w:customStyle="1" w:styleId="Caption2">
    <w:name w:val="Caption2"/>
    <w:basedOn w:val="a0"/>
    <w:rsid w:val="003C61E4"/>
    <w:pPr>
      <w:suppressLineNumbers/>
      <w:spacing w:before="120"/>
    </w:pPr>
    <w:rPr>
      <w:rFonts w:cs="Mangal"/>
      <w:i/>
      <w:iCs/>
      <w:sz w:val="24"/>
      <w:lang w:eastAsia="zh-CN"/>
    </w:rPr>
  </w:style>
  <w:style w:type="numbering" w:customStyle="1" w:styleId="Style172222">
    <w:name w:val="Style172222"/>
    <w:rsid w:val="003C61E4"/>
    <w:pPr>
      <w:numPr>
        <w:numId w:val="14"/>
      </w:numPr>
    </w:pPr>
  </w:style>
  <w:style w:type="numbering" w:customStyle="1" w:styleId="Style1553112">
    <w:name w:val="Style1553112"/>
    <w:rsid w:val="003C61E4"/>
    <w:pPr>
      <w:numPr>
        <w:numId w:val="15"/>
      </w:numPr>
    </w:pPr>
  </w:style>
  <w:style w:type="table" w:customStyle="1" w:styleId="TableNormal1">
    <w:name w:val="Table Normal1"/>
    <w:uiPriority w:val="2"/>
    <w:semiHidden/>
    <w:unhideWhenUsed/>
    <w:qFormat/>
    <w:rsid w:val="003C61E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Style155311">
    <w:name w:val="Style155311"/>
    <w:rsid w:val="003C61E4"/>
    <w:pPr>
      <w:numPr>
        <w:numId w:val="17"/>
      </w:numPr>
    </w:pPr>
  </w:style>
  <w:style w:type="numbering" w:customStyle="1" w:styleId="Style1553111">
    <w:name w:val="Style1553111"/>
    <w:rsid w:val="003C61E4"/>
    <w:pPr>
      <w:numPr>
        <w:numId w:val="16"/>
      </w:numPr>
    </w:pPr>
  </w:style>
  <w:style w:type="paragraph" w:customStyle="1" w:styleId="81">
    <w:name w:val="Επικεφαλίδα 81"/>
    <w:basedOn w:val="a0"/>
    <w:next w:val="a0"/>
    <w:semiHidden/>
    <w:unhideWhenUsed/>
    <w:qFormat/>
    <w:rsid w:val="003C61E4"/>
    <w:pPr>
      <w:keepNext/>
      <w:keepLines/>
      <w:suppressAutoHyphens w:val="0"/>
      <w:spacing w:before="40" w:after="0"/>
      <w:jc w:val="left"/>
      <w:outlineLvl w:val="7"/>
    </w:pPr>
    <w:rPr>
      <w:rFonts w:cs="Times New Roman"/>
      <w:i/>
      <w:iCs/>
      <w:sz w:val="24"/>
      <w:lang w:val="en-US" w:eastAsia="x-none"/>
    </w:rPr>
  </w:style>
  <w:style w:type="table" w:customStyle="1" w:styleId="215">
    <w:name w:val="Πλέγμα πίνακα21"/>
    <w:basedOn w:val="a2"/>
    <w:next w:val="afff0"/>
    <w:uiPriority w:val="39"/>
    <w:rsid w:val="003C61E4"/>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553113">
    <w:name w:val="Style1553113"/>
    <w:rsid w:val="003C61E4"/>
    <w:pPr>
      <w:numPr>
        <w:numId w:val="11"/>
      </w:numPr>
    </w:pPr>
  </w:style>
  <w:style w:type="paragraph" w:customStyle="1" w:styleId="410">
    <w:name w:val="Επικεφαλίδα 41"/>
    <w:basedOn w:val="a0"/>
    <w:next w:val="a0"/>
    <w:uiPriority w:val="9"/>
    <w:semiHidden/>
    <w:unhideWhenUsed/>
    <w:qFormat/>
    <w:rsid w:val="003C61E4"/>
    <w:pPr>
      <w:keepNext/>
      <w:suppressAutoHyphens w:val="0"/>
      <w:spacing w:before="240" w:after="60"/>
      <w:ind w:left="3639" w:hanging="360"/>
      <w:jc w:val="left"/>
      <w:outlineLvl w:val="3"/>
    </w:pPr>
    <w:rPr>
      <w:rFonts w:cs="Times New Roman"/>
      <w:b/>
      <w:bCs/>
      <w:sz w:val="28"/>
      <w:szCs w:val="28"/>
      <w:lang w:val="en-US" w:eastAsia="en-US"/>
    </w:rPr>
  </w:style>
  <w:style w:type="paragraph" w:customStyle="1" w:styleId="510">
    <w:name w:val="Επικεφαλίδα 51"/>
    <w:basedOn w:val="a0"/>
    <w:next w:val="a0"/>
    <w:uiPriority w:val="9"/>
    <w:semiHidden/>
    <w:unhideWhenUsed/>
    <w:qFormat/>
    <w:rsid w:val="003C61E4"/>
    <w:pPr>
      <w:suppressAutoHyphens w:val="0"/>
      <w:spacing w:before="240" w:after="60"/>
      <w:ind w:left="4628" w:hanging="360"/>
      <w:jc w:val="left"/>
      <w:outlineLvl w:val="4"/>
    </w:pPr>
    <w:rPr>
      <w:rFonts w:cs="Times New Roman"/>
      <w:b/>
      <w:bCs/>
      <w:i/>
      <w:iCs/>
      <w:sz w:val="26"/>
      <w:szCs w:val="26"/>
      <w:lang w:val="en-US" w:eastAsia="en-US"/>
    </w:rPr>
  </w:style>
  <w:style w:type="paragraph" w:customStyle="1" w:styleId="910">
    <w:name w:val="Επικεφαλίδα 91"/>
    <w:basedOn w:val="a0"/>
    <w:next w:val="a0"/>
    <w:semiHidden/>
    <w:unhideWhenUsed/>
    <w:qFormat/>
    <w:rsid w:val="003C61E4"/>
    <w:pPr>
      <w:suppressAutoHyphens w:val="0"/>
      <w:spacing w:before="240" w:after="60"/>
      <w:ind w:left="8587" w:hanging="360"/>
      <w:jc w:val="left"/>
      <w:outlineLvl w:val="8"/>
    </w:pPr>
    <w:rPr>
      <w:rFonts w:ascii="Calibri Light" w:hAnsi="Calibri Light" w:cs="Times New Roman"/>
      <w:szCs w:val="22"/>
      <w:lang w:val="en-US" w:eastAsia="en-US"/>
    </w:rPr>
  </w:style>
  <w:style w:type="character" w:customStyle="1" w:styleId="1Char1">
    <w:name w:val="Επικεφαλίδα 1 Char1"/>
    <w:basedOn w:val="a1"/>
    <w:uiPriority w:val="9"/>
    <w:rsid w:val="003C61E4"/>
    <w:rPr>
      <w:rFonts w:ascii="Cambria" w:eastAsia="Times New Roman" w:hAnsi="Cambria" w:cs="Times New Roman"/>
      <w:color w:val="365F91"/>
      <w:sz w:val="32"/>
      <w:szCs w:val="32"/>
    </w:rPr>
  </w:style>
  <w:style w:type="character" w:customStyle="1" w:styleId="3Char10">
    <w:name w:val="Επικεφαλίδα 3 Char1"/>
    <w:basedOn w:val="a1"/>
    <w:uiPriority w:val="9"/>
    <w:semiHidden/>
    <w:rsid w:val="003C61E4"/>
    <w:rPr>
      <w:rFonts w:ascii="Cambria" w:eastAsia="Times New Roman" w:hAnsi="Cambria" w:cs="Times New Roman"/>
      <w:color w:val="243F60"/>
      <w:sz w:val="24"/>
      <w:szCs w:val="24"/>
    </w:rPr>
  </w:style>
  <w:style w:type="character" w:customStyle="1" w:styleId="4Char1">
    <w:name w:val="Επικεφαλίδα 4 Char1"/>
    <w:basedOn w:val="a1"/>
    <w:uiPriority w:val="9"/>
    <w:semiHidden/>
    <w:rsid w:val="003C61E4"/>
    <w:rPr>
      <w:rFonts w:ascii="Cambria" w:eastAsia="Times New Roman" w:hAnsi="Cambria" w:cs="Times New Roman"/>
      <w:i/>
      <w:iCs/>
      <w:color w:val="365F91"/>
    </w:rPr>
  </w:style>
  <w:style w:type="character" w:customStyle="1" w:styleId="5Char1">
    <w:name w:val="Επικεφαλίδα 5 Char1"/>
    <w:basedOn w:val="a1"/>
    <w:uiPriority w:val="9"/>
    <w:semiHidden/>
    <w:rsid w:val="003C61E4"/>
    <w:rPr>
      <w:rFonts w:ascii="Cambria" w:eastAsia="Times New Roman" w:hAnsi="Cambria" w:cs="Times New Roman"/>
      <w:color w:val="365F91"/>
    </w:rPr>
  </w:style>
  <w:style w:type="character" w:customStyle="1" w:styleId="8Char1">
    <w:name w:val="Επικεφαλίδα 8 Char1"/>
    <w:basedOn w:val="a1"/>
    <w:uiPriority w:val="9"/>
    <w:semiHidden/>
    <w:rsid w:val="003C61E4"/>
    <w:rPr>
      <w:rFonts w:ascii="Cambria" w:eastAsia="Times New Roman" w:hAnsi="Cambria" w:cs="Times New Roman"/>
      <w:color w:val="272727"/>
      <w:sz w:val="21"/>
      <w:szCs w:val="21"/>
    </w:rPr>
  </w:style>
  <w:style w:type="character" w:customStyle="1" w:styleId="9Char1">
    <w:name w:val="Επικεφαλίδα 9 Char1"/>
    <w:basedOn w:val="a1"/>
    <w:uiPriority w:val="9"/>
    <w:semiHidden/>
    <w:rsid w:val="003C61E4"/>
    <w:rPr>
      <w:rFonts w:ascii="Cambria" w:eastAsia="Times New Roman" w:hAnsi="Cambria" w:cs="Times New Roman"/>
      <w:i/>
      <w:iCs/>
      <w:color w:val="272727"/>
      <w:sz w:val="21"/>
      <w:szCs w:val="21"/>
    </w:rPr>
  </w:style>
  <w:style w:type="table" w:customStyle="1" w:styleId="TableNormal11">
    <w:name w:val="Table Normal11"/>
    <w:uiPriority w:val="2"/>
    <w:semiHidden/>
    <w:unhideWhenUsed/>
    <w:qFormat/>
    <w:rsid w:val="003C61E4"/>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61E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c">
    <w:name w:val="Επικεφαλίδα ΠΠ1"/>
    <w:basedOn w:val="10"/>
    <w:next w:val="a0"/>
    <w:uiPriority w:val="39"/>
    <w:unhideWhenUsed/>
    <w:qFormat/>
    <w:rsid w:val="003C61E4"/>
    <w:pPr>
      <w:keepLines/>
      <w:pageBreakBefore w:val="0"/>
      <w:pBdr>
        <w:bottom w:val="none" w:sz="0" w:space="0" w:color="auto"/>
      </w:pBdr>
      <w:suppressAutoHyphens w:val="0"/>
      <w:spacing w:before="240" w:after="120" w:line="259" w:lineRule="auto"/>
      <w:jc w:val="left"/>
      <w:outlineLvl w:val="9"/>
    </w:pPr>
    <w:rPr>
      <w:rFonts w:ascii="Cambria" w:hAnsi="Cambria" w:cs="Times New Roman"/>
      <w:b w:val="0"/>
      <w:bCs w:val="0"/>
      <w:caps/>
      <w:color w:val="365F91"/>
      <w:sz w:val="32"/>
      <w:lang w:val="en-GB" w:eastAsia="en-GB"/>
    </w:rPr>
  </w:style>
  <w:style w:type="table" w:customStyle="1" w:styleId="2110">
    <w:name w:val="Πλέγμα πίνακα211"/>
    <w:basedOn w:val="a2"/>
    <w:next w:val="afff0"/>
    <w:uiPriority w:val="39"/>
    <w:rsid w:val="003C61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72221">
    <w:name w:val="Style172221"/>
    <w:rsid w:val="003C61E4"/>
    <w:pPr>
      <w:numPr>
        <w:numId w:val="18"/>
      </w:numPr>
    </w:pPr>
  </w:style>
  <w:style w:type="numbering" w:customStyle="1" w:styleId="Style15531111">
    <w:name w:val="Style15531111"/>
    <w:rsid w:val="003C61E4"/>
    <w:pPr>
      <w:numPr>
        <w:numId w:val="10"/>
      </w:numPr>
    </w:pPr>
  </w:style>
  <w:style w:type="table" w:customStyle="1" w:styleId="3b">
    <w:name w:val="Πλέγμα πίνακα3"/>
    <w:basedOn w:val="a2"/>
    <w:next w:val="afff0"/>
    <w:uiPriority w:val="39"/>
    <w:rsid w:val="003C61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722221">
    <w:name w:val="Style1722221"/>
    <w:rsid w:val="003C61E4"/>
    <w:pPr>
      <w:numPr>
        <w:numId w:val="12"/>
      </w:numPr>
    </w:pPr>
  </w:style>
  <w:style w:type="numbering" w:customStyle="1" w:styleId="Style15531121">
    <w:name w:val="Style15531121"/>
    <w:rsid w:val="003C61E4"/>
    <w:pPr>
      <w:numPr>
        <w:numId w:val="13"/>
      </w:numPr>
    </w:pPr>
  </w:style>
  <w:style w:type="table" w:customStyle="1" w:styleId="TableNormal12">
    <w:name w:val="Table Normal12"/>
    <w:uiPriority w:val="2"/>
    <w:semiHidden/>
    <w:unhideWhenUsed/>
    <w:qFormat/>
    <w:rsid w:val="003C61E4"/>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2111">
    <w:name w:val="Πλέγμα πίνακα2111"/>
    <w:basedOn w:val="a2"/>
    <w:next w:val="afff0"/>
    <w:uiPriority w:val="39"/>
    <w:rsid w:val="003C61E4"/>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Char2">
    <w:name w:val="Επικεφαλίδα 7 Char2"/>
    <w:basedOn w:val="a1"/>
    <w:uiPriority w:val="9"/>
    <w:semiHidden/>
    <w:rsid w:val="003C61E4"/>
    <w:rPr>
      <w:rFonts w:ascii="Calibri Light" w:eastAsia="Times New Roman" w:hAnsi="Calibri Light" w:cs="Times New Roman"/>
      <w:i/>
      <w:iCs/>
      <w:color w:val="1F4D78"/>
      <w:sz w:val="22"/>
      <w:szCs w:val="24"/>
      <w:lang w:val="en-GB" w:eastAsia="zh-CN"/>
    </w:rPr>
  </w:style>
  <w:style w:type="character" w:customStyle="1" w:styleId="8Char2">
    <w:name w:val="Επικεφαλίδα 8 Char2"/>
    <w:basedOn w:val="a1"/>
    <w:uiPriority w:val="9"/>
    <w:semiHidden/>
    <w:rsid w:val="003C61E4"/>
    <w:rPr>
      <w:rFonts w:ascii="Calibri Light" w:eastAsia="Times New Roman" w:hAnsi="Calibri Light" w:cs="Times New Roman"/>
      <w:color w:val="272727"/>
      <w:sz w:val="21"/>
      <w:szCs w:val="21"/>
      <w:lang w:val="en-GB" w:eastAsia="zh-CN"/>
    </w:rPr>
  </w:style>
  <w:style w:type="paragraph" w:customStyle="1" w:styleId="xmsonormal">
    <w:name w:val="x_msonormal"/>
    <w:basedOn w:val="a0"/>
    <w:rsid w:val="003C61E4"/>
    <w:pPr>
      <w:suppressAutoHyphens w:val="0"/>
      <w:spacing w:beforeAutospacing="1" w:after="100" w:afterAutospacing="1"/>
      <w:jc w:val="left"/>
    </w:pPr>
    <w:rPr>
      <w:rFonts w:ascii="Times New Roman" w:hAnsi="Times New Roman" w:cs="Times New Roman"/>
      <w:sz w:val="24"/>
      <w:lang w:eastAsia="el-GR"/>
    </w:rPr>
  </w:style>
  <w:style w:type="character" w:customStyle="1" w:styleId="MSGENFONTSTYLENAMETEMPLATEROLEMSGENFONTSTYLENAMEBYROLETEXT2">
    <w:name w:val="MSG_EN_FONT_STYLE_NAME_TEMPLATE_ROLE MSG_EN_FONT_STYLE_NAME_BY_ROLE_TEXT|2_"/>
    <w:basedOn w:val="a1"/>
    <w:link w:val="MSGENFONTSTYLENAMETEMPLATEROLEMSGENFONTSTYLENAMEBYROLETEXT20"/>
    <w:rsid w:val="003C61E4"/>
    <w:rPr>
      <w:rFonts w:ascii="Calibri" w:eastAsia="Calibri" w:hAnsi="Calibri" w:cs="Calibri"/>
      <w:shd w:val="clear" w:color="auto" w:fill="FFFFFF"/>
    </w:rPr>
  </w:style>
  <w:style w:type="character" w:customStyle="1" w:styleId="MSGENFONTSTYLENAMETEMPLATEROLEMSGENFONTSTYLENAMEBYROLETEXT3">
    <w:name w:val="MSG_EN_FONT_STYLE_NAME_TEMPLATE_ROLE MSG_EN_FONT_STYLE_NAME_BY_ROLE_TEXT|3_"/>
    <w:basedOn w:val="a1"/>
    <w:link w:val="MSGENFONTSTYLENAMETEMPLATEROLEMSGENFONTSTYLENAMEBYROLETEXT30"/>
    <w:rsid w:val="003C61E4"/>
    <w:rPr>
      <w:rFonts w:ascii="Calibri" w:eastAsia="Calibri" w:hAnsi="Calibri" w:cs="Calibri"/>
      <w:b/>
      <w:bCs/>
      <w:shd w:val="clear" w:color="auto" w:fill="FFFFFF"/>
    </w:rPr>
  </w:style>
  <w:style w:type="paragraph" w:customStyle="1" w:styleId="MSGENFONTSTYLENAMETEMPLATEROLEMSGENFONTSTYLENAMEBYROLETEXT20">
    <w:name w:val="MSG_EN_FONT_STYLE_NAME_TEMPLATE_ROLE MSG_EN_FONT_STYLE_NAME_BY_ROLE_TEXT|2"/>
    <w:basedOn w:val="a0"/>
    <w:link w:val="MSGENFONTSTYLENAMETEMPLATEROLEMSGENFONTSTYLENAMEBYROLETEXT2"/>
    <w:rsid w:val="003C61E4"/>
    <w:pPr>
      <w:widowControl w:val="0"/>
      <w:shd w:val="clear" w:color="auto" w:fill="FFFFFF"/>
      <w:suppressAutoHyphens w:val="0"/>
      <w:spacing w:before="140" w:after="0" w:line="264" w:lineRule="exact"/>
      <w:ind w:hanging="340"/>
    </w:pPr>
    <w:rPr>
      <w:rFonts w:eastAsia="Calibri"/>
      <w:szCs w:val="22"/>
      <w:lang w:eastAsia="en-US"/>
    </w:rPr>
  </w:style>
  <w:style w:type="paragraph" w:customStyle="1" w:styleId="MSGENFONTSTYLENAMETEMPLATEROLEMSGENFONTSTYLENAMEBYROLETEXT30">
    <w:name w:val="MSG_EN_FONT_STYLE_NAME_TEMPLATE_ROLE MSG_EN_FONT_STYLE_NAME_BY_ROLE_TEXT|3"/>
    <w:basedOn w:val="a0"/>
    <w:link w:val="MSGENFONTSTYLENAMETEMPLATEROLEMSGENFONTSTYLENAMEBYROLETEXT3"/>
    <w:rsid w:val="003C61E4"/>
    <w:pPr>
      <w:widowControl w:val="0"/>
      <w:shd w:val="clear" w:color="auto" w:fill="FFFFFF"/>
      <w:suppressAutoHyphens w:val="0"/>
      <w:spacing w:after="3000" w:line="264" w:lineRule="exact"/>
      <w:jc w:val="left"/>
    </w:pPr>
    <w:rPr>
      <w:rFonts w:eastAsia="Calibri"/>
      <w:b/>
      <w:bCs/>
      <w:szCs w:val="22"/>
      <w:lang w:eastAsia="en-US"/>
    </w:rPr>
  </w:style>
  <w:style w:type="character" w:customStyle="1" w:styleId="MSGENFONTSTYLENAMETEMPLATEROLEMSGENFONTSTYLENAMEBYROLETEXT11">
    <w:name w:val="MSG_EN_FONT_STYLE_NAME_TEMPLATE_ROLE MSG_EN_FONT_STYLE_NAME_BY_ROLE_TEXT|11_"/>
    <w:basedOn w:val="a1"/>
    <w:link w:val="MSGENFONTSTYLENAMETEMPLATEROLEMSGENFONTSTYLENAMEBYROLETEXT110"/>
    <w:rsid w:val="003C61E4"/>
    <w:rPr>
      <w:rFonts w:ascii="Calibri" w:eastAsia="Calibri" w:hAnsi="Calibri" w:cs="Calibri"/>
      <w:sz w:val="16"/>
      <w:szCs w:val="16"/>
      <w:shd w:val="clear" w:color="auto" w:fill="FFFFFF"/>
    </w:rPr>
  </w:style>
  <w:style w:type="paragraph" w:customStyle="1" w:styleId="MSGENFONTSTYLENAMETEMPLATEROLEMSGENFONTSTYLENAMEBYROLETEXT110">
    <w:name w:val="MSG_EN_FONT_STYLE_NAME_TEMPLATE_ROLE MSG_EN_FONT_STYLE_NAME_BY_ROLE_TEXT|11"/>
    <w:basedOn w:val="a0"/>
    <w:link w:val="MSGENFONTSTYLENAMETEMPLATEROLEMSGENFONTSTYLENAMEBYROLETEXT11"/>
    <w:rsid w:val="003C61E4"/>
    <w:pPr>
      <w:widowControl w:val="0"/>
      <w:shd w:val="clear" w:color="auto" w:fill="FFFFFF"/>
      <w:suppressAutoHyphens w:val="0"/>
      <w:spacing w:after="0" w:line="196" w:lineRule="exact"/>
      <w:jc w:val="left"/>
    </w:pPr>
    <w:rPr>
      <w:rFonts w:eastAsia="Calibri"/>
      <w:sz w:val="16"/>
      <w:szCs w:val="16"/>
      <w:lang w:eastAsia="en-US"/>
    </w:rPr>
  </w:style>
  <w:style w:type="character" w:customStyle="1" w:styleId="0">
    <w:name w:val="Παραπομπή υποσημείωσης_0"/>
    <w:uiPriority w:val="99"/>
    <w:rsid w:val="003C61E4"/>
    <w:rPr>
      <w:vertAlign w:val="superscript"/>
    </w:rPr>
  </w:style>
  <w:style w:type="character" w:customStyle="1" w:styleId="fontstyle01">
    <w:name w:val="fontstyle01"/>
    <w:basedOn w:val="a1"/>
    <w:rsid w:val="003C61E4"/>
    <w:rPr>
      <w:rFonts w:ascii="Calibri" w:hAnsi="Calibri" w:cs="Calibri" w:hint="default"/>
      <w:b w:val="0"/>
      <w:bCs w:val="0"/>
      <w:i w:val="0"/>
      <w:iCs w:val="0"/>
      <w:color w:val="000000"/>
      <w:sz w:val="22"/>
      <w:szCs w:val="22"/>
    </w:rPr>
  </w:style>
  <w:style w:type="character" w:customStyle="1" w:styleId="InternetLink">
    <w:name w:val="Internet Link"/>
    <w:rsid w:val="003C61E4"/>
    <w:rPr>
      <w:color w:val="0000FF"/>
      <w:u w:val="single"/>
    </w:rPr>
  </w:style>
  <w:style w:type="character" w:customStyle="1" w:styleId="ListLabel1">
    <w:name w:val="ListLabel 1"/>
    <w:qFormat/>
    <w:rsid w:val="003C61E4"/>
    <w:rPr>
      <w:rFonts w:ascii="Verdana" w:hAnsi="Verdana" w:cs="Times New Roman"/>
      <w:b/>
      <w:sz w:val="20"/>
    </w:rPr>
  </w:style>
  <w:style w:type="character" w:customStyle="1" w:styleId="ListLabel2">
    <w:name w:val="ListLabel 2"/>
    <w:qFormat/>
    <w:rsid w:val="003C61E4"/>
    <w:rPr>
      <w:rFonts w:cs="Times New Roman"/>
    </w:rPr>
  </w:style>
  <w:style w:type="character" w:customStyle="1" w:styleId="ListLabel3">
    <w:name w:val="ListLabel 3"/>
    <w:qFormat/>
    <w:rsid w:val="003C61E4"/>
    <w:rPr>
      <w:rFonts w:cs="Times New Roman"/>
    </w:rPr>
  </w:style>
  <w:style w:type="character" w:customStyle="1" w:styleId="ListLabel4">
    <w:name w:val="ListLabel 4"/>
    <w:qFormat/>
    <w:rsid w:val="003C61E4"/>
    <w:rPr>
      <w:rFonts w:cs="Times New Roman"/>
    </w:rPr>
  </w:style>
  <w:style w:type="character" w:customStyle="1" w:styleId="ListLabel5">
    <w:name w:val="ListLabel 5"/>
    <w:qFormat/>
    <w:rsid w:val="003C61E4"/>
    <w:rPr>
      <w:rFonts w:cs="Times New Roman"/>
    </w:rPr>
  </w:style>
  <w:style w:type="character" w:customStyle="1" w:styleId="ListLabel6">
    <w:name w:val="ListLabel 6"/>
    <w:qFormat/>
    <w:rsid w:val="003C61E4"/>
    <w:rPr>
      <w:rFonts w:cs="Times New Roman"/>
    </w:rPr>
  </w:style>
  <w:style w:type="character" w:customStyle="1" w:styleId="ListLabel7">
    <w:name w:val="ListLabel 7"/>
    <w:qFormat/>
    <w:rsid w:val="003C61E4"/>
    <w:rPr>
      <w:rFonts w:cs="Times New Roman"/>
    </w:rPr>
  </w:style>
  <w:style w:type="character" w:customStyle="1" w:styleId="ListLabel8">
    <w:name w:val="ListLabel 8"/>
    <w:qFormat/>
    <w:rsid w:val="003C61E4"/>
    <w:rPr>
      <w:rFonts w:cs="Times New Roman"/>
    </w:rPr>
  </w:style>
  <w:style w:type="character" w:customStyle="1" w:styleId="ListLabel9">
    <w:name w:val="ListLabel 9"/>
    <w:qFormat/>
    <w:rsid w:val="003C61E4"/>
    <w:rPr>
      <w:rFonts w:cs="Times New Roman"/>
    </w:rPr>
  </w:style>
  <w:style w:type="character" w:customStyle="1" w:styleId="ListLabel10">
    <w:name w:val="ListLabel 10"/>
    <w:qFormat/>
    <w:rsid w:val="003C61E4"/>
    <w:rPr>
      <w:rFonts w:cs="Times New Roman"/>
    </w:rPr>
  </w:style>
  <w:style w:type="character" w:customStyle="1" w:styleId="ListLabel11">
    <w:name w:val="ListLabel 11"/>
    <w:qFormat/>
    <w:rsid w:val="003C61E4"/>
    <w:rPr>
      <w:rFonts w:cs="Times New Roman"/>
    </w:rPr>
  </w:style>
  <w:style w:type="character" w:customStyle="1" w:styleId="ListLabel12">
    <w:name w:val="ListLabel 12"/>
    <w:qFormat/>
    <w:rsid w:val="003C61E4"/>
    <w:rPr>
      <w:rFonts w:cs="Times New Roman"/>
    </w:rPr>
  </w:style>
  <w:style w:type="character" w:customStyle="1" w:styleId="ListLabel13">
    <w:name w:val="ListLabel 13"/>
    <w:qFormat/>
    <w:rsid w:val="003C61E4"/>
    <w:rPr>
      <w:rFonts w:cs="Times New Roman"/>
    </w:rPr>
  </w:style>
  <w:style w:type="character" w:customStyle="1" w:styleId="ListLabel14">
    <w:name w:val="ListLabel 14"/>
    <w:qFormat/>
    <w:rsid w:val="003C61E4"/>
    <w:rPr>
      <w:rFonts w:cs="Times New Roman"/>
    </w:rPr>
  </w:style>
  <w:style w:type="character" w:customStyle="1" w:styleId="ListLabel15">
    <w:name w:val="ListLabel 15"/>
    <w:qFormat/>
    <w:rsid w:val="003C61E4"/>
    <w:rPr>
      <w:rFonts w:cs="Times New Roman"/>
    </w:rPr>
  </w:style>
  <w:style w:type="character" w:customStyle="1" w:styleId="ListLabel16">
    <w:name w:val="ListLabel 16"/>
    <w:qFormat/>
    <w:rsid w:val="003C61E4"/>
    <w:rPr>
      <w:rFonts w:cs="Times New Roman"/>
    </w:rPr>
  </w:style>
  <w:style w:type="character" w:customStyle="1" w:styleId="ListLabel17">
    <w:name w:val="ListLabel 17"/>
    <w:qFormat/>
    <w:rsid w:val="003C61E4"/>
    <w:rPr>
      <w:rFonts w:cs="Times New Roman"/>
    </w:rPr>
  </w:style>
  <w:style w:type="character" w:customStyle="1" w:styleId="ListLabel18">
    <w:name w:val="ListLabel 18"/>
    <w:qFormat/>
    <w:rsid w:val="003C61E4"/>
    <w:rPr>
      <w:rFonts w:ascii="Verdana" w:hAnsi="Verdana" w:cs="Times New Roman"/>
      <w:sz w:val="20"/>
    </w:rPr>
  </w:style>
  <w:style w:type="character" w:customStyle="1" w:styleId="ListLabel19">
    <w:name w:val="ListLabel 19"/>
    <w:qFormat/>
    <w:rsid w:val="003C61E4"/>
    <w:rPr>
      <w:rFonts w:cs="Times New Roman"/>
    </w:rPr>
  </w:style>
  <w:style w:type="character" w:customStyle="1" w:styleId="ListLabel20">
    <w:name w:val="ListLabel 20"/>
    <w:qFormat/>
    <w:rsid w:val="003C61E4"/>
    <w:rPr>
      <w:rFonts w:cs="Times New Roman"/>
    </w:rPr>
  </w:style>
  <w:style w:type="character" w:customStyle="1" w:styleId="ListLabel21">
    <w:name w:val="ListLabel 21"/>
    <w:qFormat/>
    <w:rsid w:val="003C61E4"/>
    <w:rPr>
      <w:rFonts w:cs="Times New Roman"/>
    </w:rPr>
  </w:style>
  <w:style w:type="character" w:customStyle="1" w:styleId="ListLabel22">
    <w:name w:val="ListLabel 22"/>
    <w:qFormat/>
    <w:rsid w:val="003C61E4"/>
    <w:rPr>
      <w:rFonts w:cs="Times New Roman"/>
    </w:rPr>
  </w:style>
  <w:style w:type="character" w:customStyle="1" w:styleId="ListLabel23">
    <w:name w:val="ListLabel 23"/>
    <w:qFormat/>
    <w:rsid w:val="003C61E4"/>
    <w:rPr>
      <w:rFonts w:cs="Times New Roman"/>
    </w:rPr>
  </w:style>
  <w:style w:type="character" w:customStyle="1" w:styleId="ListLabel24">
    <w:name w:val="ListLabel 24"/>
    <w:qFormat/>
    <w:rsid w:val="003C61E4"/>
    <w:rPr>
      <w:rFonts w:cs="Times New Roman"/>
    </w:rPr>
  </w:style>
  <w:style w:type="character" w:customStyle="1" w:styleId="ListLabel25">
    <w:name w:val="ListLabel 25"/>
    <w:qFormat/>
    <w:rsid w:val="003C61E4"/>
    <w:rPr>
      <w:rFonts w:cs="Times New Roman"/>
    </w:rPr>
  </w:style>
  <w:style w:type="character" w:customStyle="1" w:styleId="ListLabel26">
    <w:name w:val="ListLabel 26"/>
    <w:qFormat/>
    <w:rsid w:val="003C61E4"/>
    <w:rPr>
      <w:rFonts w:cs="Times New Roman"/>
    </w:rPr>
  </w:style>
  <w:style w:type="character" w:customStyle="1" w:styleId="ListLabel27">
    <w:name w:val="ListLabel 27"/>
    <w:qFormat/>
    <w:rsid w:val="003C61E4"/>
    <w:rPr>
      <w:rFonts w:cs="Times New Roman"/>
    </w:rPr>
  </w:style>
  <w:style w:type="character" w:customStyle="1" w:styleId="ListLabel28">
    <w:name w:val="ListLabel 28"/>
    <w:qFormat/>
    <w:rsid w:val="003C61E4"/>
    <w:rPr>
      <w:rFonts w:cs="Times New Roman"/>
    </w:rPr>
  </w:style>
  <w:style w:type="character" w:customStyle="1" w:styleId="ListLabel29">
    <w:name w:val="ListLabel 29"/>
    <w:qFormat/>
    <w:rsid w:val="003C61E4"/>
    <w:rPr>
      <w:rFonts w:cs="Times New Roman"/>
    </w:rPr>
  </w:style>
  <w:style w:type="character" w:customStyle="1" w:styleId="ListLabel30">
    <w:name w:val="ListLabel 30"/>
    <w:qFormat/>
    <w:rsid w:val="003C61E4"/>
    <w:rPr>
      <w:rFonts w:cs="Times New Roman"/>
    </w:rPr>
  </w:style>
  <w:style w:type="character" w:customStyle="1" w:styleId="ListLabel31">
    <w:name w:val="ListLabel 31"/>
    <w:qFormat/>
    <w:rsid w:val="003C61E4"/>
    <w:rPr>
      <w:rFonts w:cs="Times New Roman"/>
    </w:rPr>
  </w:style>
  <w:style w:type="character" w:customStyle="1" w:styleId="ListLabel32">
    <w:name w:val="ListLabel 32"/>
    <w:qFormat/>
    <w:rsid w:val="003C61E4"/>
    <w:rPr>
      <w:rFonts w:cs="Times New Roman"/>
    </w:rPr>
  </w:style>
  <w:style w:type="character" w:customStyle="1" w:styleId="ListLabel33">
    <w:name w:val="ListLabel 33"/>
    <w:qFormat/>
    <w:rsid w:val="003C61E4"/>
    <w:rPr>
      <w:rFonts w:cs="Times New Roman"/>
    </w:rPr>
  </w:style>
  <w:style w:type="character" w:customStyle="1" w:styleId="ListLabel34">
    <w:name w:val="ListLabel 34"/>
    <w:qFormat/>
    <w:rsid w:val="003C61E4"/>
    <w:rPr>
      <w:rFonts w:cs="Times New Roman"/>
    </w:rPr>
  </w:style>
  <w:style w:type="character" w:customStyle="1" w:styleId="ListLabel35">
    <w:name w:val="ListLabel 35"/>
    <w:qFormat/>
    <w:rsid w:val="003C61E4"/>
    <w:rPr>
      <w:rFonts w:cs="Times New Roman"/>
    </w:rPr>
  </w:style>
  <w:style w:type="character" w:customStyle="1" w:styleId="ListLabel36">
    <w:name w:val="ListLabel 36"/>
    <w:qFormat/>
    <w:rsid w:val="003C61E4"/>
    <w:rPr>
      <w:rFonts w:cs="Times New Roman"/>
    </w:rPr>
  </w:style>
  <w:style w:type="character" w:customStyle="1" w:styleId="ListLabel37">
    <w:name w:val="ListLabel 37"/>
    <w:qFormat/>
    <w:rsid w:val="003C61E4"/>
    <w:rPr>
      <w:rFonts w:cs="Times New Roman"/>
    </w:rPr>
  </w:style>
  <w:style w:type="character" w:customStyle="1" w:styleId="ListLabel38">
    <w:name w:val="ListLabel 38"/>
    <w:qFormat/>
    <w:rsid w:val="003C61E4"/>
    <w:rPr>
      <w:rFonts w:cs="Times New Roman"/>
    </w:rPr>
  </w:style>
  <w:style w:type="character" w:customStyle="1" w:styleId="ListLabel39">
    <w:name w:val="ListLabel 39"/>
    <w:qFormat/>
    <w:rsid w:val="003C61E4"/>
    <w:rPr>
      <w:rFonts w:cs="Times New Roman"/>
    </w:rPr>
  </w:style>
  <w:style w:type="character" w:customStyle="1" w:styleId="ListLabel40">
    <w:name w:val="ListLabel 40"/>
    <w:qFormat/>
    <w:rsid w:val="003C61E4"/>
    <w:rPr>
      <w:rFonts w:cs="Times New Roman"/>
    </w:rPr>
  </w:style>
  <w:style w:type="character" w:customStyle="1" w:styleId="ListLabel41">
    <w:name w:val="ListLabel 41"/>
    <w:qFormat/>
    <w:rsid w:val="003C61E4"/>
    <w:rPr>
      <w:rFonts w:cs="Times New Roman"/>
    </w:rPr>
  </w:style>
  <w:style w:type="character" w:customStyle="1" w:styleId="ListLabel42">
    <w:name w:val="ListLabel 42"/>
    <w:qFormat/>
    <w:rsid w:val="003C61E4"/>
    <w:rPr>
      <w:rFonts w:cs="Times New Roman"/>
    </w:rPr>
  </w:style>
  <w:style w:type="character" w:customStyle="1" w:styleId="ListLabel43">
    <w:name w:val="ListLabel 43"/>
    <w:qFormat/>
    <w:rsid w:val="003C61E4"/>
    <w:rPr>
      <w:rFonts w:cs="Times New Roman"/>
    </w:rPr>
  </w:style>
  <w:style w:type="character" w:customStyle="1" w:styleId="ListLabel44">
    <w:name w:val="ListLabel 44"/>
    <w:qFormat/>
    <w:rsid w:val="003C61E4"/>
    <w:rPr>
      <w:rFonts w:cs="Times New Roman"/>
    </w:rPr>
  </w:style>
  <w:style w:type="character" w:customStyle="1" w:styleId="ListLabel45">
    <w:name w:val="ListLabel 45"/>
    <w:qFormat/>
    <w:rsid w:val="003C61E4"/>
    <w:rPr>
      <w:rFonts w:cs="Times New Roman"/>
    </w:rPr>
  </w:style>
  <w:style w:type="character" w:customStyle="1" w:styleId="ListLabel46">
    <w:name w:val="ListLabel 46"/>
    <w:qFormat/>
    <w:rsid w:val="003C61E4"/>
    <w:rPr>
      <w:rFonts w:cs="Times New Roman"/>
    </w:rPr>
  </w:style>
  <w:style w:type="character" w:customStyle="1" w:styleId="ListLabel47">
    <w:name w:val="ListLabel 47"/>
    <w:qFormat/>
    <w:rsid w:val="003C61E4"/>
    <w:rPr>
      <w:rFonts w:cs="Times New Roman"/>
    </w:rPr>
  </w:style>
  <w:style w:type="character" w:customStyle="1" w:styleId="ListLabel48">
    <w:name w:val="ListLabel 48"/>
    <w:qFormat/>
    <w:rsid w:val="003C61E4"/>
    <w:rPr>
      <w:rFonts w:cs="Times New Roman"/>
    </w:rPr>
  </w:style>
  <w:style w:type="character" w:customStyle="1" w:styleId="ListLabel49">
    <w:name w:val="ListLabel 49"/>
    <w:qFormat/>
    <w:rsid w:val="003C61E4"/>
    <w:rPr>
      <w:rFonts w:cs="Times New Roman"/>
    </w:rPr>
  </w:style>
  <w:style w:type="character" w:customStyle="1" w:styleId="ListLabel50">
    <w:name w:val="ListLabel 50"/>
    <w:qFormat/>
    <w:rsid w:val="003C61E4"/>
    <w:rPr>
      <w:rFonts w:cs="Times New Roman"/>
    </w:rPr>
  </w:style>
  <w:style w:type="character" w:customStyle="1" w:styleId="ListLabel51">
    <w:name w:val="ListLabel 51"/>
    <w:qFormat/>
    <w:rsid w:val="003C61E4"/>
    <w:rPr>
      <w:rFonts w:cs="Times New Roman"/>
    </w:rPr>
  </w:style>
  <w:style w:type="character" w:customStyle="1" w:styleId="ListLabel52">
    <w:name w:val="ListLabel 52"/>
    <w:qFormat/>
    <w:rsid w:val="003C61E4"/>
    <w:rPr>
      <w:rFonts w:cs="Times New Roman"/>
    </w:rPr>
  </w:style>
  <w:style w:type="character" w:customStyle="1" w:styleId="ListLabel53">
    <w:name w:val="ListLabel 53"/>
    <w:qFormat/>
    <w:rsid w:val="003C61E4"/>
    <w:rPr>
      <w:rFonts w:cs="Times New Roman"/>
    </w:rPr>
  </w:style>
  <w:style w:type="character" w:customStyle="1" w:styleId="ListLabel54">
    <w:name w:val="ListLabel 54"/>
    <w:qFormat/>
    <w:rsid w:val="003C61E4"/>
    <w:rPr>
      <w:rFonts w:cs="Times New Roman"/>
    </w:rPr>
  </w:style>
  <w:style w:type="character" w:customStyle="1" w:styleId="ListLabel55">
    <w:name w:val="ListLabel 55"/>
    <w:qFormat/>
    <w:rsid w:val="003C61E4"/>
    <w:rPr>
      <w:rFonts w:cs="Times New Roman"/>
    </w:rPr>
  </w:style>
  <w:style w:type="character" w:customStyle="1" w:styleId="ListLabel56">
    <w:name w:val="ListLabel 56"/>
    <w:qFormat/>
    <w:rsid w:val="003C61E4"/>
    <w:rPr>
      <w:rFonts w:cs="Times New Roman"/>
    </w:rPr>
  </w:style>
  <w:style w:type="character" w:customStyle="1" w:styleId="ListLabel57">
    <w:name w:val="ListLabel 57"/>
    <w:qFormat/>
    <w:rsid w:val="003C61E4"/>
    <w:rPr>
      <w:rFonts w:cs="Times New Roman"/>
    </w:rPr>
  </w:style>
  <w:style w:type="character" w:customStyle="1" w:styleId="ListLabel58">
    <w:name w:val="ListLabel 58"/>
    <w:qFormat/>
    <w:rsid w:val="003C61E4"/>
    <w:rPr>
      <w:rFonts w:cs="Times New Roman"/>
    </w:rPr>
  </w:style>
  <w:style w:type="character" w:customStyle="1" w:styleId="ListLabel59">
    <w:name w:val="ListLabel 59"/>
    <w:qFormat/>
    <w:rsid w:val="003C61E4"/>
    <w:rPr>
      <w:rFonts w:cs="Times New Roman"/>
    </w:rPr>
  </w:style>
  <w:style w:type="character" w:customStyle="1" w:styleId="ListLabel60">
    <w:name w:val="ListLabel 60"/>
    <w:qFormat/>
    <w:rsid w:val="003C61E4"/>
    <w:rPr>
      <w:rFonts w:cs="Times New Roman"/>
    </w:rPr>
  </w:style>
  <w:style w:type="character" w:customStyle="1" w:styleId="ListLabel61">
    <w:name w:val="ListLabel 61"/>
    <w:qFormat/>
    <w:rsid w:val="003C61E4"/>
    <w:rPr>
      <w:rFonts w:cs="Times New Roman"/>
    </w:rPr>
  </w:style>
  <w:style w:type="character" w:customStyle="1" w:styleId="ListLabel62">
    <w:name w:val="ListLabel 62"/>
    <w:qFormat/>
    <w:rsid w:val="003C61E4"/>
    <w:rPr>
      <w:rFonts w:cs="Times New Roman"/>
    </w:rPr>
  </w:style>
  <w:style w:type="character" w:customStyle="1" w:styleId="ListLabel63">
    <w:name w:val="ListLabel 63"/>
    <w:qFormat/>
    <w:rsid w:val="003C61E4"/>
    <w:rPr>
      <w:rFonts w:cs="Times New Roman"/>
    </w:rPr>
  </w:style>
  <w:style w:type="character" w:customStyle="1" w:styleId="ListLabel64">
    <w:name w:val="ListLabel 64"/>
    <w:qFormat/>
    <w:rsid w:val="003C61E4"/>
    <w:rPr>
      <w:rFonts w:cs="Times New Roman"/>
    </w:rPr>
  </w:style>
  <w:style w:type="character" w:customStyle="1" w:styleId="ListLabel65">
    <w:name w:val="ListLabel 65"/>
    <w:qFormat/>
    <w:rsid w:val="003C61E4"/>
    <w:rPr>
      <w:rFonts w:cs="Times New Roman"/>
    </w:rPr>
  </w:style>
  <w:style w:type="character" w:customStyle="1" w:styleId="ListLabel66">
    <w:name w:val="ListLabel 66"/>
    <w:qFormat/>
    <w:rsid w:val="003C61E4"/>
    <w:rPr>
      <w:rFonts w:cs="Times New Roman"/>
    </w:rPr>
  </w:style>
  <w:style w:type="character" w:customStyle="1" w:styleId="ListLabel67">
    <w:name w:val="ListLabel 67"/>
    <w:qFormat/>
    <w:rsid w:val="003C61E4"/>
    <w:rPr>
      <w:rFonts w:cs="Times New Roman"/>
    </w:rPr>
  </w:style>
  <w:style w:type="character" w:customStyle="1" w:styleId="ListLabel68">
    <w:name w:val="ListLabel 68"/>
    <w:qFormat/>
    <w:rsid w:val="003C61E4"/>
    <w:rPr>
      <w:rFonts w:cs="Times New Roman"/>
    </w:rPr>
  </w:style>
  <w:style w:type="character" w:customStyle="1" w:styleId="ListLabel69">
    <w:name w:val="ListLabel 69"/>
    <w:qFormat/>
    <w:rsid w:val="003C61E4"/>
    <w:rPr>
      <w:rFonts w:cs="Times New Roman"/>
    </w:rPr>
  </w:style>
  <w:style w:type="character" w:customStyle="1" w:styleId="ListLabel70">
    <w:name w:val="ListLabel 70"/>
    <w:qFormat/>
    <w:rsid w:val="003C61E4"/>
    <w:rPr>
      <w:rFonts w:cs="Times New Roman"/>
    </w:rPr>
  </w:style>
  <w:style w:type="character" w:customStyle="1" w:styleId="ListLabel71">
    <w:name w:val="ListLabel 71"/>
    <w:qFormat/>
    <w:rsid w:val="003C61E4"/>
    <w:rPr>
      <w:rFonts w:cs="Times New Roman"/>
    </w:rPr>
  </w:style>
  <w:style w:type="character" w:customStyle="1" w:styleId="ListLabel72">
    <w:name w:val="ListLabel 72"/>
    <w:qFormat/>
    <w:rsid w:val="003C61E4"/>
    <w:rPr>
      <w:rFonts w:cs="Times New Roman"/>
    </w:rPr>
  </w:style>
  <w:style w:type="character" w:customStyle="1" w:styleId="ListLabel73">
    <w:name w:val="ListLabel 73"/>
    <w:qFormat/>
    <w:rsid w:val="003C61E4"/>
    <w:rPr>
      <w:rFonts w:cs="Times New Roman"/>
    </w:rPr>
  </w:style>
  <w:style w:type="character" w:customStyle="1" w:styleId="ListLabel74">
    <w:name w:val="ListLabel 74"/>
    <w:qFormat/>
    <w:rsid w:val="003C61E4"/>
    <w:rPr>
      <w:rFonts w:cs="Times New Roman"/>
    </w:rPr>
  </w:style>
  <w:style w:type="character" w:customStyle="1" w:styleId="ListLabel75">
    <w:name w:val="ListLabel 75"/>
    <w:qFormat/>
    <w:rsid w:val="003C61E4"/>
    <w:rPr>
      <w:rFonts w:cs="Times New Roman"/>
    </w:rPr>
  </w:style>
  <w:style w:type="character" w:customStyle="1" w:styleId="ListLabel76">
    <w:name w:val="ListLabel 76"/>
    <w:qFormat/>
    <w:rsid w:val="003C61E4"/>
    <w:rPr>
      <w:rFonts w:cs="Times New Roman"/>
    </w:rPr>
  </w:style>
  <w:style w:type="character" w:customStyle="1" w:styleId="ListLabel77">
    <w:name w:val="ListLabel 77"/>
    <w:qFormat/>
    <w:rsid w:val="003C61E4"/>
    <w:rPr>
      <w:rFonts w:cs="Times New Roman"/>
    </w:rPr>
  </w:style>
  <w:style w:type="character" w:customStyle="1" w:styleId="ListLabel78">
    <w:name w:val="ListLabel 78"/>
    <w:qFormat/>
    <w:rsid w:val="003C61E4"/>
    <w:rPr>
      <w:rFonts w:cs="Times New Roman"/>
    </w:rPr>
  </w:style>
  <w:style w:type="character" w:customStyle="1" w:styleId="ListLabel79">
    <w:name w:val="ListLabel 79"/>
    <w:qFormat/>
    <w:rsid w:val="003C61E4"/>
    <w:rPr>
      <w:rFonts w:cs="Times New Roman"/>
    </w:rPr>
  </w:style>
  <w:style w:type="character" w:customStyle="1" w:styleId="ListLabel80">
    <w:name w:val="ListLabel 80"/>
    <w:qFormat/>
    <w:rsid w:val="003C61E4"/>
    <w:rPr>
      <w:rFonts w:cs="Times New Roman"/>
    </w:rPr>
  </w:style>
  <w:style w:type="character" w:customStyle="1" w:styleId="ListLabel81">
    <w:name w:val="ListLabel 81"/>
    <w:qFormat/>
    <w:rsid w:val="003C61E4"/>
    <w:rPr>
      <w:rFonts w:cs="Times New Roman"/>
    </w:rPr>
  </w:style>
  <w:style w:type="character" w:customStyle="1" w:styleId="ListLabel82">
    <w:name w:val="ListLabel 82"/>
    <w:qFormat/>
    <w:rsid w:val="003C61E4"/>
    <w:rPr>
      <w:rFonts w:cs="Times New Roman"/>
    </w:rPr>
  </w:style>
  <w:style w:type="character" w:customStyle="1" w:styleId="ListLabel83">
    <w:name w:val="ListLabel 83"/>
    <w:qFormat/>
    <w:rsid w:val="003C61E4"/>
    <w:rPr>
      <w:rFonts w:cs="Times New Roman"/>
    </w:rPr>
  </w:style>
  <w:style w:type="character" w:customStyle="1" w:styleId="ListLabel84">
    <w:name w:val="ListLabel 84"/>
    <w:qFormat/>
    <w:rsid w:val="003C61E4"/>
    <w:rPr>
      <w:rFonts w:cs="Times New Roman"/>
    </w:rPr>
  </w:style>
  <w:style w:type="character" w:customStyle="1" w:styleId="ListLabel85">
    <w:name w:val="ListLabel 85"/>
    <w:qFormat/>
    <w:rsid w:val="003C61E4"/>
    <w:rPr>
      <w:rFonts w:cs="Times New Roman"/>
    </w:rPr>
  </w:style>
  <w:style w:type="character" w:customStyle="1" w:styleId="ListLabel86">
    <w:name w:val="ListLabel 86"/>
    <w:qFormat/>
    <w:rsid w:val="003C61E4"/>
    <w:rPr>
      <w:rFonts w:cs="Times New Roman"/>
    </w:rPr>
  </w:style>
  <w:style w:type="character" w:customStyle="1" w:styleId="ListLabel87">
    <w:name w:val="ListLabel 87"/>
    <w:qFormat/>
    <w:rsid w:val="003C61E4"/>
    <w:rPr>
      <w:rFonts w:cs="Times New Roman"/>
    </w:rPr>
  </w:style>
  <w:style w:type="character" w:customStyle="1" w:styleId="ListLabel88">
    <w:name w:val="ListLabel 88"/>
    <w:qFormat/>
    <w:rsid w:val="003C61E4"/>
    <w:rPr>
      <w:rFonts w:cs="Times New Roman"/>
    </w:rPr>
  </w:style>
  <w:style w:type="character" w:customStyle="1" w:styleId="ListLabel89">
    <w:name w:val="ListLabel 89"/>
    <w:qFormat/>
    <w:rsid w:val="003C61E4"/>
    <w:rPr>
      <w:rFonts w:cs="Times New Roman"/>
    </w:rPr>
  </w:style>
  <w:style w:type="character" w:customStyle="1" w:styleId="ListLabel90">
    <w:name w:val="ListLabel 90"/>
    <w:qFormat/>
    <w:rsid w:val="003C61E4"/>
    <w:rPr>
      <w:rFonts w:cs="Times New Roman"/>
    </w:rPr>
  </w:style>
  <w:style w:type="character" w:customStyle="1" w:styleId="ListLabel91">
    <w:name w:val="ListLabel 91"/>
    <w:qFormat/>
    <w:rsid w:val="003C61E4"/>
    <w:rPr>
      <w:rFonts w:cs="Courier New"/>
    </w:rPr>
  </w:style>
  <w:style w:type="character" w:customStyle="1" w:styleId="ListLabel92">
    <w:name w:val="ListLabel 92"/>
    <w:qFormat/>
    <w:rsid w:val="003C61E4"/>
    <w:rPr>
      <w:rFonts w:cs="Courier New"/>
    </w:rPr>
  </w:style>
  <w:style w:type="character" w:customStyle="1" w:styleId="ListLabel93">
    <w:name w:val="ListLabel 93"/>
    <w:qFormat/>
    <w:rsid w:val="003C61E4"/>
    <w:rPr>
      <w:rFonts w:cs="Courier New"/>
    </w:rPr>
  </w:style>
  <w:style w:type="character" w:customStyle="1" w:styleId="ListLabel94">
    <w:name w:val="ListLabel 94"/>
    <w:qFormat/>
    <w:rsid w:val="003C61E4"/>
    <w:rPr>
      <w:rFonts w:ascii="Verdana" w:hAnsi="Verdana"/>
      <w:b w:val="0"/>
      <w:i w:val="0"/>
      <w:sz w:val="20"/>
    </w:rPr>
  </w:style>
  <w:style w:type="character" w:customStyle="1" w:styleId="ListLabel95">
    <w:name w:val="ListLabel 95"/>
    <w:qFormat/>
    <w:rsid w:val="003C61E4"/>
    <w:rPr>
      <w:rFonts w:cs="Courier New"/>
    </w:rPr>
  </w:style>
  <w:style w:type="character" w:customStyle="1" w:styleId="ListLabel96">
    <w:name w:val="ListLabel 96"/>
    <w:qFormat/>
    <w:rsid w:val="003C61E4"/>
    <w:rPr>
      <w:rFonts w:cs="Courier New"/>
    </w:rPr>
  </w:style>
  <w:style w:type="character" w:customStyle="1" w:styleId="ListLabel97">
    <w:name w:val="ListLabel 97"/>
    <w:qFormat/>
    <w:rsid w:val="003C61E4"/>
    <w:rPr>
      <w:rFonts w:cs="Courier New"/>
    </w:rPr>
  </w:style>
  <w:style w:type="character" w:customStyle="1" w:styleId="ListLabel98">
    <w:name w:val="ListLabel 98"/>
    <w:qFormat/>
    <w:rsid w:val="003C61E4"/>
    <w:rPr>
      <w:rFonts w:ascii="Verdana" w:hAnsi="Verdana" w:cs="Verdana"/>
      <w:color w:val="0000FF"/>
      <w:sz w:val="20"/>
      <w:u w:val="single"/>
    </w:rPr>
  </w:style>
  <w:style w:type="character" w:customStyle="1" w:styleId="ListLabel99">
    <w:name w:val="ListLabel 99"/>
    <w:qFormat/>
    <w:rsid w:val="003C61E4"/>
    <w:rPr>
      <w:rFonts w:ascii="Verdana" w:hAnsi="Verdana" w:cs="Verdana"/>
      <w:color w:val="FF0000"/>
      <w:sz w:val="20"/>
      <w:u w:val="single"/>
    </w:rPr>
  </w:style>
  <w:style w:type="character" w:customStyle="1" w:styleId="VisitedInternetLink">
    <w:name w:val="Visited Internet Link"/>
    <w:rsid w:val="003C61E4"/>
    <w:rPr>
      <w:color w:val="800000"/>
      <w:u w:val="single"/>
    </w:rPr>
  </w:style>
  <w:style w:type="character" w:customStyle="1" w:styleId="ListLabel100">
    <w:name w:val="ListLabel 100"/>
    <w:qFormat/>
    <w:rsid w:val="003C61E4"/>
    <w:rPr>
      <w:rFonts w:ascii="Verdana" w:hAnsi="Verdana" w:cs="Verdana"/>
      <w:color w:val="000000"/>
      <w:sz w:val="20"/>
      <w:u w:val="single"/>
    </w:rPr>
  </w:style>
  <w:style w:type="character" w:customStyle="1" w:styleId="ListLabel101">
    <w:name w:val="ListLabel 101"/>
    <w:qFormat/>
    <w:rsid w:val="003C61E4"/>
    <w:rPr>
      <w:rFonts w:ascii="Verdana" w:hAnsi="Verdana" w:cs="Verdana"/>
      <w:vanish/>
      <w:color w:val="0000FF"/>
      <w:sz w:val="20"/>
      <w:u w:val="single"/>
    </w:rPr>
  </w:style>
  <w:style w:type="character" w:customStyle="1" w:styleId="ListLabel102">
    <w:name w:val="ListLabel 102"/>
    <w:qFormat/>
    <w:rsid w:val="003C61E4"/>
    <w:rPr>
      <w:rFonts w:ascii="Verdana" w:hAnsi="Verdana" w:cs="Verdana"/>
      <w:vanish/>
      <w:color w:val="0000FF"/>
      <w:sz w:val="20"/>
      <w:u w:val="single"/>
      <w:lang w:val="en-US"/>
    </w:rPr>
  </w:style>
  <w:style w:type="character" w:customStyle="1" w:styleId="ListLabel103">
    <w:name w:val="ListLabel 103"/>
    <w:qFormat/>
    <w:rsid w:val="003C61E4"/>
    <w:rPr>
      <w:rFonts w:ascii="Verdana" w:hAnsi="Verdana" w:cs="Verdana"/>
      <w:color w:val="0000FF"/>
      <w:sz w:val="20"/>
      <w:u w:val="single"/>
      <w:lang w:val="en-US"/>
    </w:rPr>
  </w:style>
  <w:style w:type="character" w:customStyle="1" w:styleId="ListLabel104">
    <w:name w:val="ListLabel 104"/>
    <w:qFormat/>
    <w:rsid w:val="003C61E4"/>
    <w:rPr>
      <w:rFonts w:ascii="Verdana" w:hAnsi="Verdana" w:cs="Verdana"/>
      <w:color w:val="FF0000"/>
      <w:sz w:val="20"/>
    </w:rPr>
  </w:style>
  <w:style w:type="character" w:customStyle="1" w:styleId="ListLabel105">
    <w:name w:val="ListLabel 105"/>
    <w:qFormat/>
    <w:rsid w:val="003C61E4"/>
    <w:rPr>
      <w:rFonts w:ascii="Verdana" w:hAnsi="Verdana" w:cs="Verdana"/>
      <w:vanish/>
      <w:color w:val="FF0000"/>
      <w:sz w:val="20"/>
    </w:rPr>
  </w:style>
  <w:style w:type="character" w:customStyle="1" w:styleId="ListLabel106">
    <w:name w:val="ListLabel 106"/>
    <w:qFormat/>
    <w:rsid w:val="003C61E4"/>
    <w:rPr>
      <w:rFonts w:ascii="Verdana" w:hAnsi="Verdana" w:cs="Verdana"/>
      <w:sz w:val="20"/>
    </w:rPr>
  </w:style>
  <w:style w:type="character" w:customStyle="1" w:styleId="ListLabel107">
    <w:name w:val="ListLabel 107"/>
    <w:qFormat/>
    <w:rsid w:val="003C61E4"/>
    <w:rPr>
      <w:rFonts w:ascii="Verdana" w:hAnsi="Verdana" w:cs="Verdana"/>
      <w:color w:val="000000"/>
      <w:sz w:val="20"/>
    </w:rPr>
  </w:style>
  <w:style w:type="character" w:customStyle="1" w:styleId="WW8Num4z2">
    <w:name w:val="WW8Num4z2"/>
    <w:qFormat/>
    <w:rsid w:val="003C61E4"/>
    <w:rPr>
      <w:rFonts w:ascii="Wingdings" w:hAnsi="Wingdings" w:cs="Wingdings"/>
    </w:rPr>
  </w:style>
  <w:style w:type="character" w:customStyle="1" w:styleId="WW8Num4z3">
    <w:name w:val="WW8Num4z3"/>
    <w:qFormat/>
    <w:rsid w:val="003C61E4"/>
    <w:rPr>
      <w:rFonts w:ascii="Symbol" w:hAnsi="Symbol" w:cs="Symbol"/>
    </w:rPr>
  </w:style>
  <w:style w:type="paragraph" w:customStyle="1" w:styleId="Rub2">
    <w:name w:val="Rub2"/>
    <w:basedOn w:val="a0"/>
    <w:uiPriority w:val="99"/>
    <w:qFormat/>
    <w:rsid w:val="003C61E4"/>
    <w:pPr>
      <w:tabs>
        <w:tab w:val="left" w:pos="709"/>
        <w:tab w:val="left" w:pos="5670"/>
        <w:tab w:val="left" w:pos="6663"/>
        <w:tab w:val="left" w:pos="7088"/>
      </w:tabs>
      <w:spacing w:after="0"/>
      <w:ind w:right="-596"/>
      <w:jc w:val="left"/>
    </w:pPr>
    <w:rPr>
      <w:rFonts w:ascii="Tahoma" w:hAnsi="Tahoma" w:cs="Tahoma"/>
      <w:smallCaps/>
      <w:kern w:val="2"/>
      <w:sz w:val="21"/>
      <w:szCs w:val="21"/>
      <w:lang w:eastAsia="en-US"/>
    </w:rPr>
  </w:style>
  <w:style w:type="paragraph" w:customStyle="1" w:styleId="msonormal0">
    <w:name w:val="msonormal"/>
    <w:basedOn w:val="a0"/>
    <w:qFormat/>
    <w:rsid w:val="003C61E4"/>
    <w:pPr>
      <w:suppressAutoHyphens w:val="0"/>
      <w:spacing w:before="280" w:after="280" w:line="276" w:lineRule="auto"/>
      <w:jc w:val="left"/>
    </w:pPr>
    <w:rPr>
      <w:rFonts w:cs="Times New Roman"/>
      <w:szCs w:val="22"/>
      <w:lang w:eastAsia="el-GR"/>
    </w:rPr>
  </w:style>
  <w:style w:type="paragraph" w:customStyle="1" w:styleId="FrameContents0">
    <w:name w:val="Frame Contents"/>
    <w:basedOn w:val="a0"/>
    <w:qFormat/>
    <w:rsid w:val="003C61E4"/>
    <w:pPr>
      <w:widowControl w:val="0"/>
      <w:spacing w:after="0"/>
      <w:jc w:val="left"/>
    </w:pPr>
    <w:rPr>
      <w:rFonts w:ascii="Arial" w:eastAsia="Arial" w:hAnsi="Arial" w:cs="Arial"/>
      <w:szCs w:val="22"/>
      <w:lang w:eastAsia="en-US"/>
    </w:rPr>
  </w:style>
  <w:style w:type="character" w:customStyle="1" w:styleId="spellingerror">
    <w:name w:val="spellingerror"/>
    <w:basedOn w:val="a1"/>
    <w:rsid w:val="003C61E4"/>
  </w:style>
  <w:style w:type="character" w:customStyle="1" w:styleId="eop">
    <w:name w:val="eop"/>
    <w:basedOn w:val="a1"/>
    <w:uiPriority w:val="99"/>
    <w:rsid w:val="003C61E4"/>
  </w:style>
  <w:style w:type="table" w:customStyle="1" w:styleId="4-210">
    <w:name w:val="Πίνακας 4 με πλέγμα - Έμφαση 21"/>
    <w:basedOn w:val="a2"/>
    <w:uiPriority w:val="49"/>
    <w:rsid w:val="003C61E4"/>
    <w:pPr>
      <w:spacing w:after="0" w:line="240" w:lineRule="auto"/>
    </w:pPr>
    <w:rPr>
      <w:rFonts w:eastAsiaTheme="minorEastAsia"/>
      <w:sz w:val="21"/>
      <w:szCs w:val="21"/>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w-headline">
    <w:name w:val="mw-headline"/>
    <w:basedOn w:val="a1"/>
    <w:rsid w:val="003C61E4"/>
  </w:style>
  <w:style w:type="table" w:customStyle="1" w:styleId="5-21">
    <w:name w:val="Πίνακας 5 με σκούρο πλέγμα - Έμφαση 21"/>
    <w:basedOn w:val="a2"/>
    <w:uiPriority w:val="50"/>
    <w:rsid w:val="003C61E4"/>
    <w:pPr>
      <w:spacing w:after="0" w:line="240" w:lineRule="auto"/>
    </w:pPr>
    <w:rPr>
      <w:rFonts w:eastAsiaTheme="minorEastAsia"/>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ListDisc">
    <w:name w:val="List Disc"/>
    <w:basedOn w:val="aff2"/>
    <w:link w:val="ListDiscChar"/>
    <w:qFormat/>
    <w:rsid w:val="003C61E4"/>
    <w:pPr>
      <w:numPr>
        <w:numId w:val="20"/>
      </w:numPr>
      <w:suppressAutoHyphens/>
      <w:spacing w:before="120" w:after="120"/>
      <w:jc w:val="both"/>
    </w:pPr>
    <w:rPr>
      <w:rFonts w:ascii="Times New Roman" w:eastAsia="Verdana" w:hAnsi="Times New Roman"/>
      <w:sz w:val="22"/>
      <w:lang w:val="el-GR" w:eastAsia="en-US"/>
    </w:rPr>
  </w:style>
  <w:style w:type="character" w:customStyle="1" w:styleId="ListDiscChar">
    <w:name w:val="List Disc Char"/>
    <w:link w:val="ListDisc"/>
    <w:rsid w:val="003C61E4"/>
    <w:rPr>
      <w:rFonts w:ascii="Times New Roman" w:eastAsia="Verdana" w:hAnsi="Times New Roman" w:cs="Times New Roman"/>
      <w:szCs w:val="20"/>
    </w:rPr>
  </w:style>
  <w:style w:type="character" w:customStyle="1" w:styleId="Char17">
    <w:name w:val="Παράγραφος λίστας Char1"/>
    <w:aliases w:val="Bullet2 Char,bl1 Char,Bulleted List 1 Char,List Paragraph11 Char,Citation List Char,Report Para Char,Fiche List Paragraph Char,Dot pt Char,No Spacing1 Char,List Paragraph Char Char Char Char,Indicator Text Char,Bullet 1 Char"/>
    <w:uiPriority w:val="34"/>
    <w:qFormat/>
    <w:locked/>
    <w:rsid w:val="003C61E4"/>
    <w:rPr>
      <w:rFonts w:ascii="Calibri" w:eastAsia="Times New Roman" w:hAnsi="Calibri" w:cs="Calibri"/>
      <w:szCs w:val="24"/>
      <w:lang w:val="en-GB" w:eastAsia="zh-CN"/>
    </w:rPr>
  </w:style>
  <w:style w:type="character" w:customStyle="1" w:styleId="apple-tab-span">
    <w:name w:val="apple-tab-span"/>
    <w:basedOn w:val="a1"/>
    <w:rsid w:val="003C61E4"/>
  </w:style>
  <w:style w:type="character" w:customStyle="1" w:styleId="highlight">
    <w:name w:val="highlight"/>
    <w:basedOn w:val="a1"/>
    <w:rsid w:val="003C61E4"/>
  </w:style>
  <w:style w:type="character" w:customStyle="1" w:styleId="WW8Num5z4">
    <w:name w:val="WW8Num5z4"/>
    <w:rsid w:val="003C61E4"/>
    <w:rPr>
      <w:rFonts w:ascii="Courier New" w:hAnsi="Courier New" w:cs="Courier New"/>
    </w:rPr>
  </w:style>
  <w:style w:type="character" w:customStyle="1" w:styleId="WW8Num22z4">
    <w:name w:val="WW8Num22z4"/>
    <w:rsid w:val="003C61E4"/>
    <w:rPr>
      <w:rFonts w:ascii="Courier New" w:hAnsi="Courier New" w:cs="Courier New"/>
    </w:rPr>
  </w:style>
  <w:style w:type="character" w:customStyle="1" w:styleId="WW8Num24z3">
    <w:name w:val="WW8Num24z3"/>
    <w:rsid w:val="003C61E4"/>
    <w:rPr>
      <w:rFonts w:ascii="Symbol" w:hAnsi="Symbol"/>
    </w:rPr>
  </w:style>
  <w:style w:type="character" w:customStyle="1" w:styleId="WW8Num42z0">
    <w:name w:val="WW8Num42z0"/>
    <w:rsid w:val="003C61E4"/>
    <w:rPr>
      <w:rFonts w:ascii="Symbol" w:hAnsi="Symbol"/>
    </w:rPr>
  </w:style>
  <w:style w:type="paragraph" w:customStyle="1" w:styleId="afff7">
    <w:name w:val="ΝΙΚΟΣ"/>
    <w:basedOn w:val="a0"/>
    <w:rsid w:val="003C61E4"/>
    <w:pPr>
      <w:spacing w:after="0"/>
      <w:jc w:val="left"/>
    </w:pPr>
    <w:rPr>
      <w:rFonts w:ascii="Times New Roman" w:hAnsi="Times New Roman" w:cs="Times New Roman"/>
      <w:sz w:val="26"/>
      <w:szCs w:val="20"/>
    </w:rPr>
  </w:style>
  <w:style w:type="paragraph" w:customStyle="1" w:styleId="1fd">
    <w:name w:val="Τμήμα κειμένου1"/>
    <w:basedOn w:val="a0"/>
    <w:rsid w:val="003C61E4"/>
    <w:pPr>
      <w:tabs>
        <w:tab w:val="left" w:pos="851"/>
        <w:tab w:val="left" w:pos="1701"/>
        <w:tab w:val="left" w:pos="4962"/>
        <w:tab w:val="left" w:pos="6237"/>
      </w:tabs>
      <w:spacing w:after="0"/>
      <w:ind w:left="360" w:right="-199"/>
    </w:pPr>
    <w:rPr>
      <w:rFonts w:ascii="Times New Roman" w:hAnsi="Times New Roman" w:cs="Times New Roman"/>
      <w:sz w:val="24"/>
      <w:szCs w:val="20"/>
    </w:rPr>
  </w:style>
  <w:style w:type="paragraph" w:customStyle="1" w:styleId="afff8">
    <w:name w:val="Περιεχόμενα πλαισίου"/>
    <w:basedOn w:val="af1"/>
    <w:rsid w:val="003C61E4"/>
    <w:pPr>
      <w:spacing w:after="0"/>
    </w:pPr>
    <w:rPr>
      <w:rFonts w:ascii="Arial" w:hAnsi="Arial" w:cs="Times New Roman"/>
      <w:sz w:val="26"/>
      <w:szCs w:val="20"/>
    </w:rPr>
  </w:style>
  <w:style w:type="character" w:customStyle="1" w:styleId="CharChar1">
    <w:name w:val="Char Char1"/>
    <w:basedOn w:val="a1"/>
    <w:semiHidden/>
    <w:rsid w:val="003C61E4"/>
    <w:rPr>
      <w:rFonts w:ascii="Tahoma" w:hAnsi="Tahoma" w:cs="Tahoma"/>
      <w:sz w:val="16"/>
      <w:szCs w:val="16"/>
      <w:lang w:eastAsia="ar-SA"/>
    </w:rPr>
  </w:style>
  <w:style w:type="character" w:customStyle="1" w:styleId="CharChar2">
    <w:name w:val="Char Char2"/>
    <w:basedOn w:val="a1"/>
    <w:rsid w:val="003C61E4"/>
    <w:rPr>
      <w:lang w:eastAsia="ar-SA"/>
    </w:rPr>
  </w:style>
  <w:style w:type="paragraph" w:customStyle="1" w:styleId="xl66">
    <w:name w:val="xl66"/>
    <w:basedOn w:val="a0"/>
    <w:rsid w:val="003C61E4"/>
    <w:pPr>
      <w:shd w:val="clear" w:color="000000" w:fill="FFFF00"/>
      <w:suppressAutoHyphens w:val="0"/>
      <w:spacing w:before="100" w:beforeAutospacing="1" w:after="100" w:afterAutospacing="1"/>
      <w:jc w:val="left"/>
    </w:pPr>
    <w:rPr>
      <w:rFonts w:ascii="Times New Roman" w:hAnsi="Times New Roman" w:cs="Times New Roman"/>
      <w:sz w:val="24"/>
      <w:lang w:eastAsia="el-GR"/>
    </w:rPr>
  </w:style>
  <w:style w:type="paragraph" w:customStyle="1" w:styleId="xl68">
    <w:name w:val="xl68"/>
    <w:basedOn w:val="a0"/>
    <w:rsid w:val="003C61E4"/>
    <w:pPr>
      <w:shd w:val="clear" w:color="000000" w:fill="E6B9B8"/>
      <w:suppressAutoHyphens w:val="0"/>
      <w:spacing w:before="100" w:beforeAutospacing="1" w:after="100" w:afterAutospacing="1"/>
      <w:jc w:val="left"/>
    </w:pPr>
    <w:rPr>
      <w:rFonts w:ascii="Times New Roman" w:hAnsi="Times New Roman" w:cs="Times New Roman"/>
      <w:sz w:val="24"/>
      <w:lang w:eastAsia="el-GR"/>
    </w:rPr>
  </w:style>
  <w:style w:type="paragraph" w:customStyle="1" w:styleId="pefada4">
    <w:name w:val=".p..efa..da 4"/>
    <w:aliases w:val="H4,h4,Heading 4 Char1,Heading 4 Char Char,Heading 4 Char2 Char Char,Heading 4 Char1 Char Char Char,Heading 4 Char Char Char Char Char,Heading 4 Char Char1 Char Char,Heading 4 Char1 Char1 Char,Heading 4 Char Char Char1 Char"/>
    <w:basedOn w:val="Default"/>
    <w:next w:val="Default"/>
    <w:uiPriority w:val="99"/>
    <w:rsid w:val="003C61E4"/>
    <w:pPr>
      <w:widowControl/>
      <w:suppressAutoHyphens w:val="0"/>
      <w:autoSpaceDE w:val="0"/>
      <w:autoSpaceDN w:val="0"/>
      <w:adjustRightInd w:val="0"/>
    </w:pPr>
    <w:rPr>
      <w:rFonts w:ascii="Times New Roman" w:eastAsia="Times New Roman" w:hAnsi="Times New Roman" w:cs="Times New Roman"/>
      <w:color w:val="auto"/>
      <w:lang w:eastAsia="el-GR" w:bidi="ar-SA"/>
    </w:rPr>
  </w:style>
  <w:style w:type="paragraph" w:customStyle="1" w:styleId="as">
    <w:name w:val=".as..."/>
    <w:basedOn w:val="Default"/>
    <w:next w:val="Default"/>
    <w:uiPriority w:val="99"/>
    <w:rsid w:val="003C61E4"/>
    <w:pPr>
      <w:widowControl/>
      <w:suppressAutoHyphens w:val="0"/>
      <w:autoSpaceDE w:val="0"/>
      <w:autoSpaceDN w:val="0"/>
      <w:adjustRightInd w:val="0"/>
    </w:pPr>
    <w:rPr>
      <w:rFonts w:ascii="Times New Roman" w:eastAsia="Times New Roman" w:hAnsi="Times New Roman" w:cs="Times New Roman"/>
      <w:color w:val="auto"/>
      <w:lang w:eastAsia="el-GR" w:bidi="ar-SA"/>
    </w:rPr>
  </w:style>
  <w:style w:type="character" w:customStyle="1" w:styleId="textheaderspecs">
    <w:name w:val="textheaderspecs"/>
    <w:basedOn w:val="a1"/>
    <w:rsid w:val="003C61E4"/>
  </w:style>
  <w:style w:type="paragraph" w:customStyle="1" w:styleId="Pa11">
    <w:name w:val="Pa11"/>
    <w:basedOn w:val="Default"/>
    <w:next w:val="Default"/>
    <w:uiPriority w:val="99"/>
    <w:rsid w:val="003C61E4"/>
    <w:pPr>
      <w:widowControl/>
      <w:suppressAutoHyphens w:val="0"/>
      <w:autoSpaceDE w:val="0"/>
      <w:autoSpaceDN w:val="0"/>
      <w:adjustRightInd w:val="0"/>
      <w:spacing w:line="161" w:lineRule="atLeast"/>
    </w:pPr>
    <w:rPr>
      <w:rFonts w:ascii="Univers LT" w:eastAsia="Times New Roman" w:hAnsi="Univers LT" w:cs="Times New Roman"/>
      <w:color w:val="auto"/>
      <w:lang w:eastAsia="el-GR" w:bidi="ar-SA"/>
    </w:rPr>
  </w:style>
  <w:style w:type="character" w:customStyle="1" w:styleId="A20">
    <w:name w:val="A2"/>
    <w:uiPriority w:val="99"/>
    <w:rsid w:val="003C61E4"/>
    <w:rPr>
      <w:rFonts w:cs="Univers LT"/>
      <w:color w:val="000000"/>
      <w:sz w:val="15"/>
      <w:szCs w:val="15"/>
    </w:rPr>
  </w:style>
  <w:style w:type="character" w:customStyle="1" w:styleId="EmailStyle125">
    <w:name w:val="EmailStyle125"/>
    <w:basedOn w:val="a1"/>
    <w:semiHidden/>
    <w:rsid w:val="003C61E4"/>
    <w:rPr>
      <w:rFonts w:ascii="Arial" w:hAnsi="Arial" w:cs="Arial"/>
      <w:color w:val="000080"/>
      <w:sz w:val="20"/>
      <w:szCs w:val="20"/>
    </w:rPr>
  </w:style>
  <w:style w:type="character" w:customStyle="1" w:styleId="FontStyle88">
    <w:name w:val="Font Style88"/>
    <w:uiPriority w:val="99"/>
    <w:rsid w:val="003C61E4"/>
    <w:rPr>
      <w:rFonts w:ascii="Verdana" w:hAnsi="Verdana" w:cs="Verdana"/>
      <w:sz w:val="20"/>
      <w:szCs w:val="20"/>
    </w:rPr>
  </w:style>
  <w:style w:type="character" w:customStyle="1" w:styleId="tl8wme">
    <w:name w:val="tl8wme"/>
    <w:basedOn w:val="a1"/>
    <w:rsid w:val="003C61E4"/>
  </w:style>
  <w:style w:type="paragraph" w:customStyle="1" w:styleId="elxcontentsubtitle">
    <w:name w:val="elx_content_subtitle"/>
    <w:basedOn w:val="a0"/>
    <w:rsid w:val="003C61E4"/>
    <w:pPr>
      <w:suppressAutoHyphens w:val="0"/>
      <w:spacing w:before="100" w:beforeAutospacing="1" w:after="100" w:afterAutospacing="1"/>
      <w:jc w:val="left"/>
    </w:pPr>
    <w:rPr>
      <w:rFonts w:ascii="Times New Roman" w:hAnsi="Times New Roman" w:cs="Times New Roman"/>
      <w:sz w:val="24"/>
      <w:lang w:eastAsia="el-GR"/>
    </w:rPr>
  </w:style>
  <w:style w:type="paragraph" w:customStyle="1" w:styleId="text-align-justify">
    <w:name w:val="text-align-justify"/>
    <w:basedOn w:val="a0"/>
    <w:rsid w:val="003C61E4"/>
    <w:pPr>
      <w:suppressAutoHyphens w:val="0"/>
      <w:spacing w:before="100" w:beforeAutospacing="1" w:after="100" w:afterAutospacing="1"/>
      <w:jc w:val="left"/>
    </w:pPr>
    <w:rPr>
      <w:rFonts w:ascii="Times New Roman" w:hAnsi="Times New Roman" w:cs="Times New Roman"/>
      <w:sz w:val="24"/>
      <w:lang w:eastAsia="el-GR"/>
    </w:rPr>
  </w:style>
  <w:style w:type="character" w:customStyle="1" w:styleId="d2edcug0">
    <w:name w:val="d2edcug0"/>
    <w:basedOn w:val="a1"/>
    <w:rsid w:val="003C61E4"/>
  </w:style>
  <w:style w:type="character" w:customStyle="1" w:styleId="Heading7Char">
    <w:name w:val="Heading 7 Char"/>
    <w:basedOn w:val="a1"/>
    <w:rsid w:val="003C61E4"/>
    <w:rPr>
      <w:rFonts w:ascii="Calibri Light" w:eastAsia="font395" w:hAnsi="Calibri Light" w:cs="font395"/>
      <w:i/>
      <w:iCs/>
      <w:color w:val="404040"/>
      <w:lang w:val="el-GR"/>
    </w:rPr>
  </w:style>
  <w:style w:type="character" w:customStyle="1" w:styleId="Heading8Char">
    <w:name w:val="Heading 8 Char"/>
    <w:basedOn w:val="a1"/>
    <w:rsid w:val="003C61E4"/>
    <w:rPr>
      <w:rFonts w:ascii="Calibri Light" w:eastAsia="font395" w:hAnsi="Calibri Light" w:cs="font395"/>
      <w:color w:val="404040"/>
      <w:sz w:val="20"/>
      <w:szCs w:val="20"/>
      <w:lang w:val="el-GR"/>
    </w:rPr>
  </w:style>
  <w:style w:type="character" w:customStyle="1" w:styleId="Heading9Char">
    <w:name w:val="Heading 9 Char"/>
    <w:basedOn w:val="a1"/>
    <w:rsid w:val="003C61E4"/>
    <w:rPr>
      <w:rFonts w:ascii="Calibri Light" w:eastAsia="font395" w:hAnsi="Calibri Light" w:cs="font395"/>
      <w:i/>
      <w:iCs/>
      <w:color w:val="404040"/>
      <w:sz w:val="20"/>
      <w:szCs w:val="20"/>
      <w:lang w:val="el-GR"/>
    </w:rPr>
  </w:style>
  <w:style w:type="character" w:customStyle="1" w:styleId="ms-rtethemeforecolor-2-0">
    <w:name w:val="ms-rtethemeforecolor-2-0"/>
    <w:basedOn w:val="a1"/>
    <w:rsid w:val="003C61E4"/>
  </w:style>
  <w:style w:type="character" w:customStyle="1" w:styleId="ms-rtefontsize-1">
    <w:name w:val="ms-rtefontsize-1"/>
    <w:basedOn w:val="a1"/>
    <w:rsid w:val="003C61E4"/>
  </w:style>
  <w:style w:type="character" w:customStyle="1" w:styleId="PageNumber1">
    <w:name w:val="Page Number1"/>
    <w:basedOn w:val="a1"/>
    <w:rsid w:val="003C61E4"/>
  </w:style>
  <w:style w:type="character" w:customStyle="1" w:styleId="afff9">
    <w:name w:val="Σώμα κειμένου_"/>
    <w:basedOn w:val="a1"/>
    <w:link w:val="260"/>
    <w:rsid w:val="003C61E4"/>
    <w:rPr>
      <w:rFonts w:ascii="MS Reference Sans Serif" w:eastAsia="MS Reference Sans Serif" w:hAnsi="MS Reference Sans Serif" w:cs="MS Reference Sans Serif"/>
      <w:sz w:val="19"/>
      <w:szCs w:val="19"/>
      <w:shd w:val="clear" w:color="auto" w:fill="FFFFFF"/>
    </w:rPr>
  </w:style>
  <w:style w:type="character" w:customStyle="1" w:styleId="105">
    <w:name w:val="Σώμα κειμένου + 10;5 στ.;Έντονη γραφή"/>
    <w:basedOn w:val="afff9"/>
    <w:rsid w:val="003C61E4"/>
    <w:rPr>
      <w:rFonts w:ascii="MS Reference Sans Serif" w:eastAsia="MS Reference Sans Serif" w:hAnsi="MS Reference Sans Serif" w:cs="MS Reference Sans Serif"/>
      <w:sz w:val="19"/>
      <w:szCs w:val="19"/>
      <w:shd w:val="clear" w:color="auto" w:fill="FFFFFF"/>
    </w:rPr>
  </w:style>
  <w:style w:type="character" w:customStyle="1" w:styleId="std">
    <w:name w:val="std"/>
    <w:basedOn w:val="a1"/>
    <w:rsid w:val="003C61E4"/>
  </w:style>
  <w:style w:type="character" w:customStyle="1" w:styleId="102">
    <w:name w:val="Σώμα κειμένου + 10"/>
    <w:basedOn w:val="afff9"/>
    <w:rsid w:val="003C61E4"/>
    <w:rPr>
      <w:rFonts w:ascii="MS Reference Sans Serif" w:eastAsia="MS Reference Sans Serif" w:hAnsi="MS Reference Sans Serif" w:cs="MS Reference Sans Serif"/>
      <w:sz w:val="19"/>
      <w:szCs w:val="19"/>
      <w:shd w:val="clear" w:color="auto" w:fill="FFFFFF"/>
    </w:rPr>
  </w:style>
  <w:style w:type="character" w:customStyle="1" w:styleId="BodyStykeChar">
    <w:name w:val="Body Styke Char"/>
    <w:basedOn w:val="a1"/>
    <w:rsid w:val="003C61E4"/>
    <w:rPr>
      <w:rFonts w:ascii="Calibri Light" w:eastAsia="font395" w:hAnsi="Calibri Light" w:cs="Calibri Light"/>
      <w:lang w:val="el-GR" w:bidi="en-US"/>
    </w:rPr>
  </w:style>
  <w:style w:type="character" w:customStyle="1" w:styleId="Normal-3Char">
    <w:name w:val="Normal-3 Char"/>
    <w:basedOn w:val="a1"/>
    <w:rsid w:val="003C61E4"/>
    <w:rPr>
      <w:rFonts w:ascii="Calibri Light" w:eastAsia="font395" w:hAnsi="Calibri Light" w:cs="Calibri Light"/>
      <w:lang w:bidi="en-US"/>
    </w:rPr>
  </w:style>
  <w:style w:type="paragraph" w:customStyle="1" w:styleId="font0">
    <w:name w:val="font0"/>
    <w:basedOn w:val="a0"/>
    <w:rsid w:val="003C61E4"/>
    <w:pPr>
      <w:widowControl w:val="0"/>
      <w:spacing w:before="280" w:after="280"/>
      <w:jc w:val="left"/>
    </w:pPr>
    <w:rPr>
      <w:rFonts w:eastAsia="Arial Unicode MS" w:cs="font395"/>
      <w:kern w:val="1"/>
      <w:sz w:val="20"/>
      <w:szCs w:val="20"/>
      <w:lang w:eastAsia="zh-CN"/>
    </w:rPr>
  </w:style>
  <w:style w:type="paragraph" w:customStyle="1" w:styleId="FootnoteText1">
    <w:name w:val="Footnote Text1"/>
    <w:basedOn w:val="a0"/>
    <w:rsid w:val="003C61E4"/>
    <w:pPr>
      <w:widowControl w:val="0"/>
      <w:spacing w:after="160"/>
      <w:jc w:val="left"/>
    </w:pPr>
    <w:rPr>
      <w:rFonts w:eastAsia="Calibri" w:cs="font395"/>
      <w:kern w:val="1"/>
      <w:sz w:val="20"/>
      <w:szCs w:val="20"/>
      <w:lang w:val="en-US" w:eastAsia="zh-CN"/>
    </w:rPr>
  </w:style>
  <w:style w:type="paragraph" w:customStyle="1" w:styleId="1fe">
    <w:name w:val="Επικεφαλίδα ΠΝ1"/>
    <w:basedOn w:val="10"/>
    <w:next w:val="a0"/>
    <w:rsid w:val="003C61E4"/>
    <w:pPr>
      <w:keepLines/>
      <w:pageBreakBefore w:val="0"/>
      <w:widowControl w:val="0"/>
      <w:pBdr>
        <w:bottom w:val="none" w:sz="0" w:space="0" w:color="auto"/>
      </w:pBdr>
      <w:spacing w:before="480" w:line="276" w:lineRule="auto"/>
      <w:jc w:val="left"/>
    </w:pPr>
    <w:rPr>
      <w:rFonts w:ascii="Calibri" w:eastAsia="font395" w:hAnsi="Calibri" w:cs="font395"/>
      <w:b w:val="0"/>
      <w:color w:val="auto"/>
      <w:kern w:val="1"/>
      <w:szCs w:val="28"/>
      <w:lang w:eastAsia="zh-CN" w:bidi="en-US"/>
    </w:rPr>
  </w:style>
  <w:style w:type="paragraph" w:customStyle="1" w:styleId="DecimalAligned">
    <w:name w:val="Decimal Aligned"/>
    <w:basedOn w:val="a0"/>
    <w:rsid w:val="003C61E4"/>
    <w:pPr>
      <w:widowControl w:val="0"/>
      <w:spacing w:after="160" w:line="256" w:lineRule="auto"/>
      <w:jc w:val="left"/>
    </w:pPr>
    <w:rPr>
      <w:rFonts w:eastAsia="font395" w:cs="font395"/>
      <w:kern w:val="1"/>
      <w:szCs w:val="22"/>
      <w:shd w:val="clear" w:color="auto" w:fill="FFFFFF"/>
      <w:lang w:val="en-US" w:eastAsia="zh-CN"/>
    </w:rPr>
  </w:style>
  <w:style w:type="paragraph" w:customStyle="1" w:styleId="TableText0">
    <w:name w:val="Table Text"/>
    <w:basedOn w:val="a0"/>
    <w:rsid w:val="003C61E4"/>
    <w:pPr>
      <w:widowControl w:val="0"/>
      <w:spacing w:after="160" w:line="256" w:lineRule="auto"/>
      <w:jc w:val="left"/>
    </w:pPr>
    <w:rPr>
      <w:rFonts w:ascii="Times New Roman" w:hAnsi="Times New Roman" w:cs="Times New Roman"/>
      <w:kern w:val="1"/>
      <w:szCs w:val="22"/>
      <w:shd w:val="clear" w:color="auto" w:fill="FFFFFF"/>
      <w:lang w:val="en-US" w:eastAsia="zh-CN"/>
    </w:rPr>
  </w:style>
  <w:style w:type="paragraph" w:customStyle="1" w:styleId="82">
    <w:name w:val="Σώμα κειμένου8"/>
    <w:basedOn w:val="a0"/>
    <w:rsid w:val="003C61E4"/>
    <w:pPr>
      <w:widowControl w:val="0"/>
      <w:spacing w:after="160" w:line="256" w:lineRule="auto"/>
      <w:jc w:val="left"/>
    </w:pPr>
    <w:rPr>
      <w:rFonts w:ascii="MS Reference Sans Serif" w:eastAsia="MS Reference Sans Serif" w:hAnsi="MS Reference Sans Serif" w:cs="MS Reference Sans Serif"/>
      <w:kern w:val="1"/>
      <w:sz w:val="19"/>
      <w:szCs w:val="19"/>
      <w:shd w:val="clear" w:color="auto" w:fill="FFFFFF"/>
      <w:lang w:val="en-US" w:eastAsia="zh-CN"/>
    </w:rPr>
  </w:style>
  <w:style w:type="paragraph" w:customStyle="1" w:styleId="Normal1">
    <w:name w:val="Normal1"/>
    <w:rsid w:val="003C61E4"/>
    <w:pPr>
      <w:suppressAutoHyphens/>
      <w:spacing w:after="0" w:line="276" w:lineRule="auto"/>
    </w:pPr>
    <w:rPr>
      <w:rFonts w:ascii="Arial" w:eastAsia="Arial" w:hAnsi="Arial" w:cs="Arial"/>
      <w:color w:val="000000"/>
      <w:kern w:val="1"/>
      <w:lang w:eastAsia="zh-CN"/>
    </w:rPr>
  </w:style>
  <w:style w:type="paragraph" w:customStyle="1" w:styleId="ColorfulList-Accent13">
    <w:name w:val="Colorful List - Accent 13"/>
    <w:basedOn w:val="a0"/>
    <w:rsid w:val="003C61E4"/>
    <w:pPr>
      <w:widowControl w:val="0"/>
      <w:spacing w:after="160" w:line="256" w:lineRule="auto"/>
      <w:jc w:val="left"/>
    </w:pPr>
    <w:rPr>
      <w:kern w:val="1"/>
      <w:sz w:val="24"/>
      <w:shd w:val="clear" w:color="auto" w:fill="FFFFFF"/>
      <w:lang w:val="en-US" w:eastAsia="zh-CN"/>
    </w:rPr>
  </w:style>
  <w:style w:type="paragraph" w:customStyle="1" w:styleId="Normal-3-table">
    <w:name w:val="Normal-3-table"/>
    <w:basedOn w:val="a0"/>
    <w:rsid w:val="003C61E4"/>
    <w:pPr>
      <w:widowControl w:val="0"/>
      <w:spacing w:after="160" w:line="256" w:lineRule="auto"/>
      <w:jc w:val="left"/>
    </w:pPr>
    <w:rPr>
      <w:rFonts w:ascii="Calibri Light" w:eastAsia="font395" w:hAnsi="Calibri Light" w:cs="font395"/>
      <w:kern w:val="1"/>
      <w:sz w:val="20"/>
      <w:szCs w:val="22"/>
      <w:shd w:val="clear" w:color="auto" w:fill="FFFFFF"/>
      <w:lang w:val="en-US" w:eastAsia="zh-CN"/>
    </w:rPr>
  </w:style>
  <w:style w:type="paragraph" w:customStyle="1" w:styleId="Normal-3">
    <w:name w:val="Normal-3"/>
    <w:basedOn w:val="a0"/>
    <w:rsid w:val="003C61E4"/>
    <w:pPr>
      <w:widowControl w:val="0"/>
      <w:spacing w:after="160" w:line="256" w:lineRule="auto"/>
      <w:jc w:val="left"/>
    </w:pPr>
    <w:rPr>
      <w:rFonts w:ascii="Calibri Light" w:eastAsia="font395" w:hAnsi="Calibri Light" w:cs="font395"/>
      <w:kern w:val="1"/>
      <w:szCs w:val="22"/>
      <w:shd w:val="clear" w:color="auto" w:fill="FFFFFF"/>
      <w:lang w:val="en-US" w:eastAsia="zh-CN" w:bidi="en-US"/>
    </w:rPr>
  </w:style>
  <w:style w:type="paragraph" w:customStyle="1" w:styleId="Caption-3">
    <w:name w:val="Caption-3"/>
    <w:basedOn w:val="Normal-3"/>
    <w:next w:val="Normal-3"/>
    <w:rsid w:val="003C61E4"/>
    <w:pPr>
      <w:spacing w:line="240" w:lineRule="auto"/>
      <w:jc w:val="center"/>
    </w:pPr>
    <w:rPr>
      <w:i/>
      <w:color w:val="7F7F7F"/>
      <w:sz w:val="20"/>
      <w:szCs w:val="20"/>
      <w:lang w:val="el-GR"/>
    </w:rPr>
  </w:style>
  <w:style w:type="paragraph" w:customStyle="1" w:styleId="Normal-specs">
    <w:name w:val="Normal-specs"/>
    <w:basedOn w:val="Normal-3"/>
    <w:rsid w:val="003C61E4"/>
    <w:pPr>
      <w:spacing w:line="240" w:lineRule="auto"/>
    </w:pPr>
    <w:rPr>
      <w:lang w:bidi="ar-SA"/>
    </w:rPr>
  </w:style>
  <w:style w:type="paragraph" w:customStyle="1" w:styleId="Normal-counts">
    <w:name w:val="Normal-counts"/>
    <w:basedOn w:val="Normal-3-table"/>
    <w:rsid w:val="003C61E4"/>
    <w:pPr>
      <w:ind w:left="284" w:hanging="284"/>
    </w:pPr>
    <w:rPr>
      <w:sz w:val="18"/>
      <w:szCs w:val="18"/>
    </w:rPr>
  </w:style>
  <w:style w:type="paragraph" w:customStyle="1" w:styleId="Bullet-3">
    <w:name w:val="Bullet-3"/>
    <w:basedOn w:val="Normal-3"/>
    <w:rsid w:val="003C61E4"/>
    <w:pPr>
      <w:tabs>
        <w:tab w:val="left" w:pos="993"/>
      </w:tabs>
      <w:spacing w:after="0"/>
      <w:ind w:left="1418" w:hanging="397"/>
      <w:contextualSpacing/>
    </w:pPr>
  </w:style>
  <w:style w:type="paragraph" w:customStyle="1" w:styleId="Bullet-1">
    <w:name w:val="Bullet-1"/>
    <w:basedOn w:val="a0"/>
    <w:rsid w:val="003C61E4"/>
    <w:pPr>
      <w:widowControl w:val="0"/>
      <w:spacing w:after="160" w:line="256" w:lineRule="auto"/>
      <w:jc w:val="left"/>
    </w:pPr>
    <w:rPr>
      <w:rFonts w:ascii="Calibri Light" w:eastAsia="font395" w:hAnsi="Calibri Light" w:cs="font395"/>
      <w:kern w:val="1"/>
      <w:szCs w:val="22"/>
      <w:shd w:val="clear" w:color="auto" w:fill="FFFFFF"/>
      <w:lang w:val="en-US" w:eastAsia="zh-CN" w:bidi="en-US"/>
    </w:rPr>
  </w:style>
  <w:style w:type="paragraph" w:customStyle="1" w:styleId="Normal-4">
    <w:name w:val="Normal-4"/>
    <w:basedOn w:val="a0"/>
    <w:rsid w:val="003C61E4"/>
    <w:pPr>
      <w:widowControl w:val="0"/>
      <w:spacing w:after="160" w:line="256" w:lineRule="auto"/>
      <w:jc w:val="left"/>
    </w:pPr>
    <w:rPr>
      <w:rFonts w:ascii="Calibri Light" w:eastAsia="font395" w:hAnsi="Calibri Light" w:cs="font395"/>
      <w:kern w:val="1"/>
      <w:szCs w:val="22"/>
      <w:shd w:val="clear" w:color="auto" w:fill="FFFFFF"/>
      <w:lang w:val="en-US" w:eastAsia="zh-CN" w:bidi="en-US"/>
    </w:rPr>
  </w:style>
  <w:style w:type="paragraph" w:customStyle="1" w:styleId="Bullet-4">
    <w:name w:val="Bullet-4"/>
    <w:basedOn w:val="Bullet-3"/>
    <w:rsid w:val="003C61E4"/>
    <w:pPr>
      <w:spacing w:line="360" w:lineRule="auto"/>
      <w:ind w:left="1985"/>
      <w:jc w:val="both"/>
    </w:pPr>
    <w:rPr>
      <w:lang w:val="el-GR"/>
    </w:rPr>
  </w:style>
  <w:style w:type="paragraph" w:customStyle="1" w:styleId="BodyStyke">
    <w:name w:val="Body Styke"/>
    <w:basedOn w:val="Normal-3-table"/>
    <w:rsid w:val="003C61E4"/>
    <w:pPr>
      <w:spacing w:line="360" w:lineRule="auto"/>
      <w:jc w:val="both"/>
    </w:pPr>
    <w:rPr>
      <w:sz w:val="22"/>
      <w:lang w:val="el-GR" w:bidi="en-US"/>
    </w:rPr>
  </w:style>
  <w:style w:type="paragraph" w:customStyle="1" w:styleId="Bullets2">
    <w:name w:val="Bullets2"/>
    <w:basedOn w:val="a0"/>
    <w:qFormat/>
    <w:rsid w:val="003C61E4"/>
    <w:pPr>
      <w:widowControl w:val="0"/>
      <w:spacing w:after="160" w:line="256" w:lineRule="auto"/>
      <w:jc w:val="left"/>
    </w:pPr>
    <w:rPr>
      <w:rFonts w:ascii="Myriad Pro" w:eastAsia="Calibri" w:hAnsi="Myriad Pro" w:cs="Times New Roman"/>
      <w:kern w:val="1"/>
      <w:sz w:val="24"/>
      <w:shd w:val="clear" w:color="auto" w:fill="FFFFFF"/>
      <w:lang w:val="en-US" w:eastAsia="zh-CN"/>
    </w:rPr>
  </w:style>
  <w:style w:type="paragraph" w:customStyle="1" w:styleId="Citation">
    <w:name w:val="Citation"/>
    <w:basedOn w:val="a0"/>
    <w:rsid w:val="003C61E4"/>
    <w:pPr>
      <w:widowControl w:val="0"/>
      <w:spacing w:after="160" w:line="256" w:lineRule="auto"/>
      <w:jc w:val="left"/>
    </w:pPr>
    <w:rPr>
      <w:rFonts w:ascii="Myriad Pro" w:eastAsia="Calibri" w:hAnsi="Myriad Pro" w:cs="Times New Roman"/>
      <w:i/>
      <w:color w:val="385623"/>
      <w:kern w:val="1"/>
      <w:szCs w:val="22"/>
      <w:shd w:val="clear" w:color="auto" w:fill="FFFFFF"/>
      <w:lang w:val="en-US" w:eastAsia="zh-CN"/>
    </w:rPr>
  </w:style>
  <w:style w:type="paragraph" w:customStyle="1" w:styleId="BoxBorder">
    <w:name w:val="BoxBorder"/>
    <w:basedOn w:val="a0"/>
    <w:rsid w:val="003C61E4"/>
    <w:pPr>
      <w:widowControl w:val="0"/>
      <w:pBdr>
        <w:top w:val="none" w:sz="0" w:space="0" w:color="000000"/>
        <w:left w:val="none" w:sz="0" w:space="0" w:color="000000"/>
        <w:bottom w:val="single" w:sz="4" w:space="4" w:color="538135"/>
        <w:right w:val="none" w:sz="0" w:space="0" w:color="000000"/>
      </w:pBdr>
      <w:spacing w:after="160" w:line="256" w:lineRule="auto"/>
      <w:jc w:val="left"/>
    </w:pPr>
    <w:rPr>
      <w:rFonts w:ascii="Myriad Pro Bold Condensed" w:eastAsia="Calibri" w:hAnsi="Myriad Pro Bold Condensed" w:cs="Times New Roman"/>
      <w:color w:val="385623"/>
      <w:kern w:val="1"/>
      <w:sz w:val="24"/>
      <w:shd w:val="clear" w:color="auto" w:fill="FFFFFF"/>
      <w:lang w:val="en-US" w:eastAsia="zh-CN"/>
    </w:rPr>
  </w:style>
  <w:style w:type="paragraph" w:customStyle="1" w:styleId="Normal3">
    <w:name w:val="Normal3"/>
    <w:basedOn w:val="a0"/>
    <w:rsid w:val="003C61E4"/>
    <w:pPr>
      <w:widowControl w:val="0"/>
      <w:spacing w:after="160" w:line="256" w:lineRule="auto"/>
      <w:jc w:val="left"/>
    </w:pPr>
    <w:rPr>
      <w:rFonts w:ascii="Myriad Pro" w:eastAsia="Calibri" w:hAnsi="Myriad Pro" w:cs="Times New Roman"/>
      <w:kern w:val="1"/>
      <w:sz w:val="24"/>
      <w:shd w:val="clear" w:color="auto" w:fill="FFFFFF"/>
      <w:lang w:val="en-US" w:eastAsia="zh-CN"/>
    </w:rPr>
  </w:style>
  <w:style w:type="paragraph" w:customStyle="1" w:styleId="Captions">
    <w:name w:val="Captions"/>
    <w:basedOn w:val="a0"/>
    <w:rsid w:val="003C61E4"/>
    <w:pPr>
      <w:widowControl w:val="0"/>
      <w:spacing w:after="160" w:line="256" w:lineRule="auto"/>
      <w:jc w:val="left"/>
    </w:pPr>
    <w:rPr>
      <w:rFonts w:ascii="Myriad Pro Condensed" w:eastAsia="Calibri" w:hAnsi="Myriad Pro Condensed" w:cs="Times New Roman"/>
      <w:i/>
      <w:iCs/>
      <w:color w:val="385623"/>
      <w:kern w:val="1"/>
      <w:sz w:val="24"/>
      <w:shd w:val="clear" w:color="auto" w:fill="FFFFFF"/>
      <w:lang w:val="en-US" w:eastAsia="zh-CN"/>
    </w:rPr>
  </w:style>
  <w:style w:type="paragraph" w:customStyle="1" w:styleId="Normal4">
    <w:name w:val="Normal4"/>
    <w:basedOn w:val="a0"/>
    <w:qFormat/>
    <w:rsid w:val="003C61E4"/>
    <w:pPr>
      <w:widowControl w:val="0"/>
      <w:spacing w:after="160" w:line="256" w:lineRule="auto"/>
      <w:jc w:val="left"/>
    </w:pPr>
    <w:rPr>
      <w:rFonts w:ascii="Myriad Pro" w:eastAsia="Calibri" w:hAnsi="Myriad Pro" w:cs="Times New Roman"/>
      <w:kern w:val="1"/>
      <w:sz w:val="24"/>
      <w:shd w:val="clear" w:color="auto" w:fill="FFFFFF"/>
      <w:lang w:eastAsia="zh-CN"/>
    </w:rPr>
  </w:style>
  <w:style w:type="paragraph" w:customStyle="1" w:styleId="TableItem">
    <w:name w:val="TableItem"/>
    <w:basedOn w:val="a0"/>
    <w:qFormat/>
    <w:rsid w:val="003C61E4"/>
    <w:pPr>
      <w:widowControl w:val="0"/>
      <w:spacing w:after="160" w:line="256" w:lineRule="auto"/>
      <w:jc w:val="left"/>
    </w:pPr>
    <w:rPr>
      <w:rFonts w:ascii="Myriad Pro" w:eastAsia="Calibri" w:hAnsi="Myriad Pro" w:cs="Times New Roman"/>
      <w:kern w:val="1"/>
      <w:sz w:val="20"/>
      <w:szCs w:val="20"/>
      <w:shd w:val="clear" w:color="auto" w:fill="FFFFFF"/>
      <w:lang w:val="en-US" w:eastAsia="zh-CN"/>
    </w:rPr>
  </w:style>
  <w:style w:type="paragraph" w:customStyle="1" w:styleId="TableHeader">
    <w:name w:val="TableHeader"/>
    <w:basedOn w:val="a0"/>
    <w:rsid w:val="003C61E4"/>
    <w:pPr>
      <w:widowControl w:val="0"/>
      <w:spacing w:after="160" w:line="256" w:lineRule="auto"/>
      <w:jc w:val="left"/>
    </w:pPr>
    <w:rPr>
      <w:rFonts w:ascii="Myriad Pro Bold Condensed" w:eastAsia="Calibri" w:hAnsi="Myriad Pro Bold Condensed" w:cs="Times New Roman"/>
      <w:kern w:val="1"/>
      <w:sz w:val="24"/>
      <w:shd w:val="clear" w:color="auto" w:fill="FFFFFF"/>
      <w:lang w:val="en-US" w:eastAsia="zh-CN"/>
    </w:rPr>
  </w:style>
  <w:style w:type="paragraph" w:customStyle="1" w:styleId="p1">
    <w:name w:val="p1"/>
    <w:basedOn w:val="a0"/>
    <w:rsid w:val="003C61E4"/>
    <w:pPr>
      <w:widowControl w:val="0"/>
      <w:spacing w:after="160" w:line="256" w:lineRule="auto"/>
      <w:jc w:val="left"/>
    </w:pPr>
    <w:rPr>
      <w:rFonts w:eastAsia="Calibri" w:cs="Times New Roman"/>
      <w:color w:val="636363"/>
      <w:kern w:val="1"/>
      <w:sz w:val="15"/>
      <w:szCs w:val="15"/>
      <w:shd w:val="clear" w:color="auto" w:fill="FFFFFF"/>
      <w:lang w:eastAsia="zh-CN"/>
    </w:rPr>
  </w:style>
  <w:style w:type="paragraph" w:customStyle="1" w:styleId="TableBullets">
    <w:name w:val="TableBullets"/>
    <w:basedOn w:val="TableItem"/>
    <w:rsid w:val="003C61E4"/>
  </w:style>
  <w:style w:type="paragraph" w:customStyle="1" w:styleId="NumBullets">
    <w:name w:val="NumBullets"/>
    <w:basedOn w:val="Bullets2"/>
    <w:rsid w:val="003C61E4"/>
  </w:style>
  <w:style w:type="paragraph" w:customStyle="1" w:styleId="EikTable">
    <w:name w:val="EikTable"/>
    <w:basedOn w:val="TableItem"/>
    <w:rsid w:val="003C61E4"/>
    <w:pPr>
      <w:ind w:left="1021" w:hanging="1021"/>
      <w:contextualSpacing/>
    </w:pPr>
    <w:rPr>
      <w:rFonts w:ascii="Myriad Pro Condensed" w:hAnsi="Myriad Pro Condensed" w:cs="Myriad Pro Condensed"/>
      <w:sz w:val="24"/>
      <w:szCs w:val="24"/>
    </w:rPr>
  </w:style>
  <w:style w:type="paragraph" w:styleId="afffa">
    <w:name w:val="List Number"/>
    <w:basedOn w:val="a0"/>
    <w:uiPriority w:val="99"/>
    <w:rsid w:val="003C61E4"/>
    <w:pPr>
      <w:widowControl w:val="0"/>
      <w:spacing w:after="160" w:line="256" w:lineRule="auto"/>
      <w:jc w:val="left"/>
    </w:pPr>
    <w:rPr>
      <w:rFonts w:cs="Times New Roman"/>
      <w:kern w:val="1"/>
      <w:sz w:val="24"/>
      <w:shd w:val="clear" w:color="auto" w:fill="FFFFFF"/>
      <w:lang w:val="en-US" w:eastAsia="zh-CN"/>
    </w:rPr>
  </w:style>
  <w:style w:type="paragraph" w:customStyle="1" w:styleId="afffb">
    <w:name w:val="Παραθέσεις"/>
    <w:basedOn w:val="a0"/>
    <w:rsid w:val="003C61E4"/>
    <w:pPr>
      <w:widowControl w:val="0"/>
      <w:spacing w:after="160" w:line="256" w:lineRule="auto"/>
      <w:jc w:val="left"/>
    </w:pPr>
    <w:rPr>
      <w:rFonts w:eastAsia="Calibri" w:cs="font395"/>
      <w:kern w:val="1"/>
      <w:szCs w:val="22"/>
      <w:lang w:val="en-US" w:eastAsia="zh-CN"/>
    </w:rPr>
  </w:style>
  <w:style w:type="table" w:customStyle="1" w:styleId="1ff">
    <w:name w:val="Ανοιχτόχρωμο πλέγμα πίνακα1"/>
    <w:basedOn w:val="a2"/>
    <w:uiPriority w:val="40"/>
    <w:rsid w:val="003C61E4"/>
    <w:pPr>
      <w:spacing w:after="0" w:line="240" w:lineRule="auto"/>
    </w:pPr>
    <w:rPr>
      <w:rFonts w:ascii="Times New Roman" w:eastAsia="Times New Roman" w:hAnsi="Times New Roman" w:cs="Times New Roman"/>
      <w:sz w:val="20"/>
      <w:szCs w:val="20"/>
      <w:lang w:eastAsia="el-G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13">
    <w:name w:val="Απλός πίνακας 31"/>
    <w:basedOn w:val="a2"/>
    <w:uiPriority w:val="43"/>
    <w:rsid w:val="003C61E4"/>
    <w:pPr>
      <w:spacing w:after="0" w:line="240" w:lineRule="auto"/>
    </w:pPr>
    <w:rPr>
      <w:rFonts w:ascii="Times New Roman" w:eastAsia="Times New Roman" w:hAnsi="Times New Roman" w:cs="Times New Roman"/>
      <w:sz w:val="20"/>
      <w:szCs w:val="20"/>
      <w:lang w:eastAsia="el-G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14">
    <w:name w:val="Απλός πίνακας 11"/>
    <w:basedOn w:val="a2"/>
    <w:uiPriority w:val="41"/>
    <w:rsid w:val="003C61E4"/>
    <w:pPr>
      <w:spacing w:after="0" w:line="240" w:lineRule="auto"/>
    </w:pPr>
    <w:rPr>
      <w:rFonts w:ascii="Times New Roman" w:eastAsia="Times New Roman" w:hAnsi="Times New Roman" w:cs="Times New Roman"/>
      <w:sz w:val="20"/>
      <w:szCs w:val="20"/>
      <w:lang w:eastAsia="el-G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BODYVIS">
    <w:name w:val="Table_BODY_VIS"/>
    <w:basedOn w:val="a0"/>
    <w:link w:val="TableBODYVISChar"/>
    <w:rsid w:val="003C61E4"/>
    <w:pPr>
      <w:suppressAutoHyphens w:val="0"/>
      <w:spacing w:after="0"/>
      <w:jc w:val="left"/>
    </w:pPr>
    <w:rPr>
      <w:rFonts w:ascii="Tahoma" w:hAnsi="Tahoma" w:cs="Times New Roman"/>
      <w:sz w:val="20"/>
      <w:szCs w:val="20"/>
      <w:lang w:eastAsia="en-US"/>
    </w:rPr>
  </w:style>
  <w:style w:type="character" w:customStyle="1" w:styleId="TableBODYVISChar">
    <w:name w:val="Table_BODY_VIS Char"/>
    <w:link w:val="TableBODYVIS"/>
    <w:rsid w:val="003C61E4"/>
    <w:rPr>
      <w:rFonts w:ascii="Tahoma" w:eastAsia="Times New Roman" w:hAnsi="Tahoma" w:cs="Times New Roman"/>
      <w:sz w:val="20"/>
      <w:szCs w:val="20"/>
    </w:rPr>
  </w:style>
  <w:style w:type="paragraph" w:customStyle="1" w:styleId="figureFooter">
    <w:name w:val="figure Footer"/>
    <w:basedOn w:val="a0"/>
    <w:next w:val="a0"/>
    <w:uiPriority w:val="99"/>
    <w:rsid w:val="003C61E4"/>
    <w:pPr>
      <w:keepNext/>
      <w:widowControl w:val="0"/>
      <w:numPr>
        <w:numId w:val="21"/>
      </w:numPr>
      <w:suppressAutoHyphens w:val="0"/>
      <w:spacing w:before="60" w:after="200" w:line="276" w:lineRule="auto"/>
      <w:jc w:val="center"/>
    </w:pPr>
    <w:rPr>
      <w:rFonts w:ascii="Verdana" w:hAnsi="Verdana" w:cs="Times New Roman"/>
      <w:b/>
      <w:sz w:val="24"/>
      <w:szCs w:val="18"/>
      <w:lang w:eastAsia="el-GR"/>
    </w:rPr>
  </w:style>
  <w:style w:type="paragraph" w:customStyle="1" w:styleId="Style5">
    <w:name w:val="Style5"/>
    <w:basedOn w:val="a0"/>
    <w:uiPriority w:val="99"/>
    <w:rsid w:val="003C61E4"/>
    <w:pPr>
      <w:widowControl w:val="0"/>
      <w:suppressAutoHyphens w:val="0"/>
      <w:autoSpaceDE w:val="0"/>
      <w:autoSpaceDN w:val="0"/>
      <w:adjustRightInd w:val="0"/>
      <w:spacing w:after="0"/>
      <w:jc w:val="left"/>
    </w:pPr>
    <w:rPr>
      <w:rFonts w:ascii="Arial" w:eastAsiaTheme="minorEastAsia" w:hAnsi="Arial" w:cs="Arial"/>
      <w:sz w:val="24"/>
      <w:lang w:eastAsia="zh-CN"/>
    </w:rPr>
  </w:style>
  <w:style w:type="paragraph" w:customStyle="1" w:styleId="Style21">
    <w:name w:val="Style21"/>
    <w:basedOn w:val="a0"/>
    <w:uiPriority w:val="99"/>
    <w:rsid w:val="003C61E4"/>
    <w:pPr>
      <w:widowControl w:val="0"/>
      <w:suppressAutoHyphens w:val="0"/>
      <w:autoSpaceDE w:val="0"/>
      <w:autoSpaceDN w:val="0"/>
      <w:adjustRightInd w:val="0"/>
      <w:spacing w:after="0" w:line="310" w:lineRule="exact"/>
    </w:pPr>
    <w:rPr>
      <w:rFonts w:ascii="Arial" w:eastAsiaTheme="minorEastAsia" w:hAnsi="Arial" w:cs="Arial"/>
      <w:sz w:val="24"/>
      <w:lang w:eastAsia="zh-CN"/>
    </w:rPr>
  </w:style>
  <w:style w:type="paragraph" w:customStyle="1" w:styleId="Style23">
    <w:name w:val="Style23"/>
    <w:basedOn w:val="a0"/>
    <w:uiPriority w:val="99"/>
    <w:rsid w:val="003C61E4"/>
    <w:pPr>
      <w:widowControl w:val="0"/>
      <w:suppressAutoHyphens w:val="0"/>
      <w:autoSpaceDE w:val="0"/>
      <w:autoSpaceDN w:val="0"/>
      <w:adjustRightInd w:val="0"/>
      <w:spacing w:after="0" w:line="310" w:lineRule="exact"/>
      <w:jc w:val="center"/>
    </w:pPr>
    <w:rPr>
      <w:rFonts w:ascii="Arial" w:eastAsiaTheme="minorEastAsia" w:hAnsi="Arial" w:cs="Arial"/>
      <w:sz w:val="24"/>
      <w:lang w:eastAsia="zh-CN"/>
    </w:rPr>
  </w:style>
  <w:style w:type="character" w:customStyle="1" w:styleId="FontStyle86">
    <w:name w:val="Font Style86"/>
    <w:basedOn w:val="a1"/>
    <w:uiPriority w:val="99"/>
    <w:rsid w:val="003C61E4"/>
    <w:rPr>
      <w:rFonts w:ascii="Calibri" w:hAnsi="Calibri" w:cs="Calibri"/>
      <w:sz w:val="18"/>
      <w:szCs w:val="18"/>
    </w:rPr>
  </w:style>
  <w:style w:type="character" w:customStyle="1" w:styleId="FontStyle87">
    <w:name w:val="Font Style87"/>
    <w:basedOn w:val="a1"/>
    <w:uiPriority w:val="99"/>
    <w:rsid w:val="003C61E4"/>
    <w:rPr>
      <w:rFonts w:ascii="Calibri" w:hAnsi="Calibri" w:cs="Calibri"/>
      <w:b/>
      <w:bCs/>
      <w:sz w:val="18"/>
      <w:szCs w:val="18"/>
    </w:rPr>
  </w:style>
  <w:style w:type="paragraph" w:customStyle="1" w:styleId="Style70">
    <w:name w:val="Style70"/>
    <w:basedOn w:val="a0"/>
    <w:uiPriority w:val="99"/>
    <w:rsid w:val="003C61E4"/>
    <w:pPr>
      <w:widowControl w:val="0"/>
      <w:suppressAutoHyphens w:val="0"/>
      <w:autoSpaceDE w:val="0"/>
      <w:autoSpaceDN w:val="0"/>
      <w:adjustRightInd w:val="0"/>
      <w:spacing w:after="0" w:line="288" w:lineRule="exact"/>
    </w:pPr>
    <w:rPr>
      <w:rFonts w:ascii="Arial" w:eastAsiaTheme="minorEastAsia" w:hAnsi="Arial" w:cs="Arial"/>
      <w:sz w:val="24"/>
      <w:lang w:eastAsia="zh-CN"/>
    </w:rPr>
  </w:style>
  <w:style w:type="character" w:customStyle="1" w:styleId="FontStyle84">
    <w:name w:val="Font Style84"/>
    <w:basedOn w:val="a1"/>
    <w:uiPriority w:val="99"/>
    <w:rsid w:val="003C61E4"/>
    <w:rPr>
      <w:rFonts w:ascii="Calibri" w:hAnsi="Calibri" w:cs="Calibri"/>
      <w:b/>
      <w:bCs/>
      <w:sz w:val="22"/>
      <w:szCs w:val="22"/>
    </w:rPr>
  </w:style>
  <w:style w:type="paragraph" w:customStyle="1" w:styleId="paragraph">
    <w:name w:val="paragraph"/>
    <w:basedOn w:val="a0"/>
    <w:uiPriority w:val="99"/>
    <w:rsid w:val="003C61E4"/>
    <w:pPr>
      <w:suppressAutoHyphens w:val="0"/>
      <w:spacing w:before="100" w:beforeAutospacing="1" w:after="100" w:afterAutospacing="1"/>
      <w:jc w:val="left"/>
    </w:pPr>
    <w:rPr>
      <w:rFonts w:ascii="Times New Roman" w:hAnsi="Times New Roman" w:cs="Times New Roman"/>
      <w:sz w:val="24"/>
      <w:lang w:eastAsia="el-GR"/>
    </w:rPr>
  </w:style>
  <w:style w:type="paragraph" w:customStyle="1" w:styleId="xl63">
    <w:name w:val="xl63"/>
    <w:basedOn w:val="a0"/>
    <w:rsid w:val="003C61E4"/>
    <w:pP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64">
    <w:name w:val="xl64"/>
    <w:basedOn w:val="a0"/>
    <w:rsid w:val="003C61E4"/>
    <w:pPr>
      <w:shd w:val="clear" w:color="000000" w:fill="B4C6E7"/>
      <w:suppressAutoHyphens w:val="0"/>
      <w:spacing w:before="100" w:beforeAutospacing="1" w:after="100" w:afterAutospacing="1"/>
      <w:jc w:val="center"/>
      <w:textAlignment w:val="center"/>
    </w:pPr>
    <w:rPr>
      <w:b/>
      <w:bCs/>
      <w:sz w:val="24"/>
      <w:lang w:eastAsia="el-GR"/>
    </w:rPr>
  </w:style>
  <w:style w:type="paragraph" w:customStyle="1" w:styleId="xl65">
    <w:name w:val="xl65"/>
    <w:basedOn w:val="a0"/>
    <w:rsid w:val="003C61E4"/>
    <w:pPr>
      <w:suppressAutoHyphens w:val="0"/>
      <w:spacing w:before="100" w:beforeAutospacing="1" w:after="100" w:afterAutospacing="1"/>
      <w:jc w:val="center"/>
      <w:textAlignment w:val="center"/>
    </w:pPr>
    <w:rPr>
      <w:rFonts w:ascii="Times New Roman" w:hAnsi="Times New Roman" w:cs="Times New Roman"/>
      <w:sz w:val="24"/>
      <w:lang w:eastAsia="el-GR"/>
    </w:rPr>
  </w:style>
  <w:style w:type="paragraph" w:customStyle="1" w:styleId="xl67">
    <w:name w:val="xl67"/>
    <w:basedOn w:val="a0"/>
    <w:rsid w:val="003C61E4"/>
    <w:pP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69">
    <w:name w:val="xl69"/>
    <w:basedOn w:val="a0"/>
    <w:rsid w:val="003C61E4"/>
    <w:pPr>
      <w:pBdr>
        <w:bottom w:val="single" w:sz="8" w:space="0" w:color="auto"/>
      </w:pBdr>
      <w:suppressAutoHyphens w:val="0"/>
      <w:spacing w:before="100" w:beforeAutospacing="1" w:after="100" w:afterAutospacing="1"/>
      <w:jc w:val="center"/>
      <w:textAlignment w:val="center"/>
    </w:pPr>
    <w:rPr>
      <w:rFonts w:ascii="Times New Roman" w:hAnsi="Times New Roman" w:cs="Times New Roman"/>
      <w:sz w:val="24"/>
      <w:lang w:eastAsia="el-GR"/>
    </w:rPr>
  </w:style>
  <w:style w:type="paragraph" w:customStyle="1" w:styleId="xl70">
    <w:name w:val="xl70"/>
    <w:basedOn w:val="a0"/>
    <w:rsid w:val="003C61E4"/>
    <w:pPr>
      <w:pBdr>
        <w:bottom w:val="single" w:sz="8" w:space="0" w:color="auto"/>
      </w:pBd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71">
    <w:name w:val="xl71"/>
    <w:basedOn w:val="a0"/>
    <w:rsid w:val="003C61E4"/>
    <w:pPr>
      <w:pBdr>
        <w:bottom w:val="single" w:sz="8" w:space="0" w:color="auto"/>
      </w:pBd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72">
    <w:name w:val="xl72"/>
    <w:basedOn w:val="a0"/>
    <w:rsid w:val="003C61E4"/>
    <w:pPr>
      <w:pBdr>
        <w:bottom w:val="single" w:sz="8" w:space="0" w:color="auto"/>
      </w:pBd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73">
    <w:name w:val="xl73"/>
    <w:basedOn w:val="a0"/>
    <w:rsid w:val="003C61E4"/>
    <w:pPr>
      <w:pBdr>
        <w:bottom w:val="single" w:sz="8" w:space="0" w:color="auto"/>
      </w:pBd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74">
    <w:name w:val="xl74"/>
    <w:basedOn w:val="a0"/>
    <w:rsid w:val="003C61E4"/>
    <w:pPr>
      <w:shd w:val="clear" w:color="000000" w:fill="DDEBF7"/>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75">
    <w:name w:val="xl75"/>
    <w:basedOn w:val="a0"/>
    <w:rsid w:val="003C61E4"/>
    <w:pPr>
      <w:pBdr>
        <w:top w:val="single" w:sz="8" w:space="0" w:color="auto"/>
      </w:pBdr>
      <w:suppressAutoHyphens w:val="0"/>
      <w:spacing w:before="100" w:beforeAutospacing="1" w:after="100" w:afterAutospacing="1"/>
      <w:jc w:val="center"/>
      <w:textAlignment w:val="center"/>
    </w:pPr>
    <w:rPr>
      <w:rFonts w:ascii="Times New Roman" w:hAnsi="Times New Roman" w:cs="Times New Roman"/>
      <w:sz w:val="24"/>
      <w:lang w:eastAsia="el-GR"/>
    </w:rPr>
  </w:style>
  <w:style w:type="paragraph" w:customStyle="1" w:styleId="xl76">
    <w:name w:val="xl76"/>
    <w:basedOn w:val="a0"/>
    <w:rsid w:val="003C61E4"/>
    <w:pPr>
      <w:pBdr>
        <w:top w:val="single" w:sz="8" w:space="0" w:color="auto"/>
      </w:pBd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77">
    <w:name w:val="xl77"/>
    <w:basedOn w:val="a0"/>
    <w:rsid w:val="003C61E4"/>
    <w:pPr>
      <w:pBdr>
        <w:top w:val="single" w:sz="8" w:space="0" w:color="auto"/>
      </w:pBd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78">
    <w:name w:val="xl78"/>
    <w:basedOn w:val="a0"/>
    <w:rsid w:val="003C61E4"/>
    <w:pPr>
      <w:pBdr>
        <w:top w:val="single" w:sz="8" w:space="0" w:color="auto"/>
      </w:pBd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79">
    <w:name w:val="xl79"/>
    <w:basedOn w:val="a0"/>
    <w:rsid w:val="003C61E4"/>
    <w:pPr>
      <w:pBdr>
        <w:top w:val="single" w:sz="8" w:space="0" w:color="auto"/>
      </w:pBd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80">
    <w:name w:val="xl80"/>
    <w:basedOn w:val="a0"/>
    <w:rsid w:val="003C61E4"/>
    <w:pPr>
      <w:pBdr>
        <w:top w:val="single" w:sz="8" w:space="0" w:color="auto"/>
      </w:pBd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81">
    <w:name w:val="xl81"/>
    <w:basedOn w:val="a0"/>
    <w:rsid w:val="003C61E4"/>
    <w:pPr>
      <w:pBdr>
        <w:top w:val="single" w:sz="8" w:space="0" w:color="auto"/>
      </w:pBd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82">
    <w:name w:val="xl82"/>
    <w:basedOn w:val="a0"/>
    <w:rsid w:val="003C61E4"/>
    <w:pPr>
      <w:shd w:val="clear" w:color="000000" w:fill="F2F2F2"/>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83">
    <w:name w:val="xl83"/>
    <w:basedOn w:val="a0"/>
    <w:rsid w:val="003C61E4"/>
    <w:pP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84">
    <w:name w:val="xl84"/>
    <w:basedOn w:val="a0"/>
    <w:rsid w:val="003C61E4"/>
    <w:pPr>
      <w:suppressAutoHyphens w:val="0"/>
      <w:spacing w:before="100" w:beforeAutospacing="1" w:after="100" w:afterAutospacing="1"/>
      <w:jc w:val="left"/>
      <w:textAlignment w:val="center"/>
    </w:pPr>
    <w:rPr>
      <w:color w:val="FF0000"/>
      <w:sz w:val="24"/>
      <w:lang w:eastAsia="el-GR"/>
    </w:rPr>
  </w:style>
  <w:style w:type="paragraph" w:customStyle="1" w:styleId="xl85">
    <w:name w:val="xl85"/>
    <w:basedOn w:val="a0"/>
    <w:rsid w:val="003C61E4"/>
    <w:pPr>
      <w:suppressAutoHyphens w:val="0"/>
      <w:spacing w:before="100" w:beforeAutospacing="1" w:after="100" w:afterAutospacing="1"/>
      <w:jc w:val="center"/>
      <w:textAlignment w:val="center"/>
    </w:pPr>
    <w:rPr>
      <w:rFonts w:ascii="Times New Roman" w:hAnsi="Times New Roman" w:cs="Times New Roman"/>
      <w:sz w:val="24"/>
      <w:lang w:eastAsia="el-GR"/>
    </w:rPr>
  </w:style>
  <w:style w:type="paragraph" w:customStyle="1" w:styleId="xl86">
    <w:name w:val="xl86"/>
    <w:basedOn w:val="a0"/>
    <w:rsid w:val="003C61E4"/>
    <w:pPr>
      <w:pBdr>
        <w:bottom w:val="single" w:sz="8" w:space="0" w:color="auto"/>
      </w:pBd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87">
    <w:name w:val="xl87"/>
    <w:basedOn w:val="a0"/>
    <w:rsid w:val="003C61E4"/>
    <w:pPr>
      <w:pBdr>
        <w:bottom w:val="single" w:sz="8" w:space="0" w:color="auto"/>
      </w:pBdr>
      <w:suppressAutoHyphens w:val="0"/>
      <w:spacing w:before="100" w:beforeAutospacing="1" w:after="100" w:afterAutospacing="1"/>
      <w:jc w:val="center"/>
      <w:textAlignment w:val="center"/>
    </w:pPr>
    <w:rPr>
      <w:rFonts w:ascii="Times New Roman" w:hAnsi="Times New Roman" w:cs="Times New Roman"/>
      <w:sz w:val="24"/>
      <w:lang w:eastAsia="el-GR"/>
    </w:rPr>
  </w:style>
  <w:style w:type="paragraph" w:customStyle="1" w:styleId="xl88">
    <w:name w:val="xl88"/>
    <w:basedOn w:val="a0"/>
    <w:rsid w:val="003C61E4"/>
    <w:pPr>
      <w:pBdr>
        <w:bottom w:val="single" w:sz="8" w:space="0" w:color="auto"/>
      </w:pBdr>
      <w:suppressAutoHyphens w:val="0"/>
      <w:spacing w:before="100" w:beforeAutospacing="1" w:after="100" w:afterAutospacing="1"/>
      <w:jc w:val="center"/>
      <w:textAlignment w:val="center"/>
    </w:pPr>
    <w:rPr>
      <w:rFonts w:ascii="Times New Roman" w:hAnsi="Times New Roman" w:cs="Times New Roman"/>
      <w:sz w:val="24"/>
      <w:lang w:eastAsia="el-GR"/>
    </w:rPr>
  </w:style>
  <w:style w:type="paragraph" w:customStyle="1" w:styleId="xl89">
    <w:name w:val="xl89"/>
    <w:basedOn w:val="a0"/>
    <w:rsid w:val="003C61E4"/>
    <w:pPr>
      <w:pBdr>
        <w:top w:val="single" w:sz="8" w:space="0" w:color="auto"/>
      </w:pBd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90">
    <w:name w:val="xl90"/>
    <w:basedOn w:val="a0"/>
    <w:rsid w:val="003C61E4"/>
    <w:pPr>
      <w:shd w:val="clear" w:color="000000" w:fill="F2F2F2"/>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91">
    <w:name w:val="xl91"/>
    <w:basedOn w:val="a0"/>
    <w:rsid w:val="003C61E4"/>
    <w:pP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92">
    <w:name w:val="xl92"/>
    <w:basedOn w:val="a0"/>
    <w:rsid w:val="003C61E4"/>
    <w:pP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93">
    <w:name w:val="xl93"/>
    <w:basedOn w:val="a0"/>
    <w:rsid w:val="003C61E4"/>
    <w:pPr>
      <w:pBdr>
        <w:top w:val="single" w:sz="8" w:space="0" w:color="auto"/>
      </w:pBdr>
      <w:suppressAutoHyphens w:val="0"/>
      <w:spacing w:before="100" w:beforeAutospacing="1" w:after="100" w:afterAutospacing="1"/>
      <w:jc w:val="left"/>
    </w:pPr>
    <w:rPr>
      <w:rFonts w:ascii="Times New Roman" w:hAnsi="Times New Roman" w:cs="Times New Roman"/>
      <w:sz w:val="24"/>
      <w:lang w:eastAsia="el-GR"/>
    </w:rPr>
  </w:style>
  <w:style w:type="paragraph" w:customStyle="1" w:styleId="xl94">
    <w:name w:val="xl94"/>
    <w:basedOn w:val="a0"/>
    <w:rsid w:val="003C61E4"/>
    <w:pPr>
      <w:pBdr>
        <w:top w:val="single" w:sz="8" w:space="0" w:color="auto"/>
      </w:pBdr>
      <w:suppressAutoHyphens w:val="0"/>
      <w:spacing w:before="100" w:beforeAutospacing="1" w:after="100" w:afterAutospacing="1"/>
      <w:jc w:val="left"/>
    </w:pPr>
    <w:rPr>
      <w:rFonts w:ascii="Times New Roman" w:hAnsi="Times New Roman" w:cs="Times New Roman"/>
      <w:sz w:val="24"/>
      <w:lang w:eastAsia="el-GR"/>
    </w:rPr>
  </w:style>
  <w:style w:type="paragraph" w:customStyle="1" w:styleId="xl95">
    <w:name w:val="xl95"/>
    <w:basedOn w:val="a0"/>
    <w:rsid w:val="003C61E4"/>
    <w:pPr>
      <w:shd w:val="clear" w:color="000000" w:fill="F2F2F2"/>
      <w:suppressAutoHyphens w:val="0"/>
      <w:spacing w:before="100" w:beforeAutospacing="1" w:after="100" w:afterAutospacing="1"/>
      <w:jc w:val="left"/>
    </w:pPr>
    <w:rPr>
      <w:rFonts w:ascii="Times New Roman" w:hAnsi="Times New Roman" w:cs="Times New Roman"/>
      <w:sz w:val="24"/>
      <w:lang w:eastAsia="el-GR"/>
    </w:rPr>
  </w:style>
  <w:style w:type="paragraph" w:customStyle="1" w:styleId="xl97">
    <w:name w:val="xl97"/>
    <w:basedOn w:val="a0"/>
    <w:rsid w:val="003C61E4"/>
    <w:pPr>
      <w:pBdr>
        <w:bottom w:val="single" w:sz="8" w:space="0" w:color="auto"/>
      </w:pBdr>
      <w:suppressAutoHyphens w:val="0"/>
      <w:spacing w:before="100" w:beforeAutospacing="1" w:after="100" w:afterAutospacing="1"/>
      <w:jc w:val="left"/>
    </w:pPr>
    <w:rPr>
      <w:rFonts w:ascii="Times New Roman" w:hAnsi="Times New Roman" w:cs="Times New Roman"/>
      <w:sz w:val="24"/>
      <w:lang w:eastAsia="el-GR"/>
    </w:rPr>
  </w:style>
  <w:style w:type="paragraph" w:customStyle="1" w:styleId="xl98">
    <w:name w:val="xl98"/>
    <w:basedOn w:val="a0"/>
    <w:rsid w:val="003C61E4"/>
    <w:pPr>
      <w:pBdr>
        <w:bottom w:val="single" w:sz="8" w:space="0" w:color="auto"/>
      </w:pBdr>
      <w:suppressAutoHyphens w:val="0"/>
      <w:spacing w:before="100" w:beforeAutospacing="1" w:after="100" w:afterAutospacing="1"/>
      <w:jc w:val="left"/>
    </w:pPr>
    <w:rPr>
      <w:rFonts w:ascii="Times New Roman" w:hAnsi="Times New Roman" w:cs="Times New Roman"/>
      <w:sz w:val="24"/>
      <w:lang w:eastAsia="el-GR"/>
    </w:rPr>
  </w:style>
  <w:style w:type="paragraph" w:customStyle="1" w:styleId="xl99">
    <w:name w:val="xl99"/>
    <w:basedOn w:val="a0"/>
    <w:rsid w:val="003C61E4"/>
    <w:pPr>
      <w:suppressAutoHyphens w:val="0"/>
      <w:spacing w:before="100" w:beforeAutospacing="1" w:after="100" w:afterAutospacing="1"/>
      <w:jc w:val="left"/>
    </w:pPr>
    <w:rPr>
      <w:rFonts w:ascii="Times New Roman" w:hAnsi="Times New Roman" w:cs="Times New Roman"/>
      <w:sz w:val="24"/>
      <w:lang w:eastAsia="el-GR"/>
    </w:rPr>
  </w:style>
  <w:style w:type="paragraph" w:customStyle="1" w:styleId="xl100">
    <w:name w:val="xl100"/>
    <w:basedOn w:val="a0"/>
    <w:rsid w:val="003C61E4"/>
    <w:pPr>
      <w:suppressAutoHyphens w:val="0"/>
      <w:spacing w:before="100" w:beforeAutospacing="1" w:after="100" w:afterAutospacing="1"/>
      <w:jc w:val="left"/>
    </w:pPr>
    <w:rPr>
      <w:rFonts w:ascii="Times New Roman" w:hAnsi="Times New Roman" w:cs="Times New Roman"/>
      <w:sz w:val="24"/>
      <w:lang w:eastAsia="el-GR"/>
    </w:rPr>
  </w:style>
  <w:style w:type="paragraph" w:customStyle="1" w:styleId="xl101">
    <w:name w:val="xl101"/>
    <w:basedOn w:val="a0"/>
    <w:rsid w:val="003C61E4"/>
    <w:pPr>
      <w:shd w:val="clear" w:color="000000" w:fill="F2F2F2"/>
      <w:suppressAutoHyphens w:val="0"/>
      <w:spacing w:before="100" w:beforeAutospacing="1" w:after="100" w:afterAutospacing="1"/>
      <w:jc w:val="left"/>
    </w:pPr>
    <w:rPr>
      <w:rFonts w:ascii="Times New Roman" w:hAnsi="Times New Roman" w:cs="Times New Roman"/>
      <w:sz w:val="24"/>
      <w:lang w:eastAsia="el-GR"/>
    </w:rPr>
  </w:style>
  <w:style w:type="paragraph" w:customStyle="1" w:styleId="xl102">
    <w:name w:val="xl102"/>
    <w:basedOn w:val="a0"/>
    <w:rsid w:val="003C61E4"/>
    <w:pPr>
      <w:pBdr>
        <w:bottom w:val="single" w:sz="8" w:space="0" w:color="auto"/>
      </w:pBd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103">
    <w:name w:val="xl103"/>
    <w:basedOn w:val="a0"/>
    <w:rsid w:val="003C61E4"/>
    <w:pPr>
      <w:pBdr>
        <w:bottom w:val="single" w:sz="8" w:space="0" w:color="auto"/>
      </w:pBd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104">
    <w:name w:val="xl104"/>
    <w:basedOn w:val="a0"/>
    <w:rsid w:val="003C61E4"/>
    <w:pPr>
      <w:pBdr>
        <w:top w:val="single" w:sz="8" w:space="0" w:color="auto"/>
      </w:pBdr>
      <w:suppressAutoHyphens w:val="0"/>
      <w:spacing w:before="100" w:beforeAutospacing="1" w:after="100" w:afterAutospacing="1"/>
      <w:jc w:val="left"/>
    </w:pPr>
    <w:rPr>
      <w:rFonts w:ascii="Times New Roman" w:hAnsi="Times New Roman" w:cs="Times New Roman"/>
      <w:sz w:val="24"/>
      <w:lang w:eastAsia="el-GR"/>
    </w:rPr>
  </w:style>
  <w:style w:type="paragraph" w:customStyle="1" w:styleId="xl105">
    <w:name w:val="xl105"/>
    <w:basedOn w:val="a0"/>
    <w:rsid w:val="003C61E4"/>
    <w:pPr>
      <w:pBdr>
        <w:top w:val="single" w:sz="8" w:space="0" w:color="auto"/>
      </w:pBdr>
      <w:suppressAutoHyphens w:val="0"/>
      <w:spacing w:before="100" w:beforeAutospacing="1" w:after="100" w:afterAutospacing="1"/>
      <w:jc w:val="left"/>
    </w:pPr>
    <w:rPr>
      <w:rFonts w:ascii="Times New Roman" w:hAnsi="Times New Roman" w:cs="Times New Roman"/>
      <w:sz w:val="24"/>
      <w:lang w:eastAsia="el-GR"/>
    </w:rPr>
  </w:style>
  <w:style w:type="paragraph" w:customStyle="1" w:styleId="xl106">
    <w:name w:val="xl106"/>
    <w:basedOn w:val="a0"/>
    <w:rsid w:val="003C61E4"/>
    <w:pP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107">
    <w:name w:val="xl107"/>
    <w:basedOn w:val="a0"/>
    <w:rsid w:val="003C61E4"/>
    <w:pP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xl108">
    <w:name w:val="xl108"/>
    <w:basedOn w:val="a0"/>
    <w:rsid w:val="003C61E4"/>
    <w:pPr>
      <w:suppressAutoHyphens w:val="0"/>
      <w:spacing w:before="100" w:beforeAutospacing="1" w:after="100" w:afterAutospacing="1"/>
      <w:jc w:val="left"/>
      <w:textAlignment w:val="center"/>
    </w:pPr>
    <w:rPr>
      <w:rFonts w:ascii="Times New Roman" w:hAnsi="Times New Roman" w:cs="Times New Roman"/>
      <w:sz w:val="24"/>
      <w:lang w:eastAsia="el-GR"/>
    </w:rPr>
  </w:style>
  <w:style w:type="paragraph" w:customStyle="1" w:styleId="Caption-Table">
    <w:name w:val="Caption-Table"/>
    <w:basedOn w:val="aff3"/>
    <w:rsid w:val="003C61E4"/>
    <w:pPr>
      <w:suppressAutoHyphens/>
      <w:spacing w:before="240" w:after="60" w:line="240" w:lineRule="auto"/>
      <w:jc w:val="center"/>
    </w:pPr>
    <w:rPr>
      <w:rFonts w:ascii="Verdana" w:eastAsia="Times New Roman" w:hAnsi="Verdana" w:cs="Times New Roman"/>
      <w:color w:val="auto"/>
      <w:sz w:val="18"/>
      <w:szCs w:val="20"/>
    </w:rPr>
  </w:style>
  <w:style w:type="table" w:customStyle="1" w:styleId="TableNormal3">
    <w:name w:val="Table Normal3"/>
    <w:uiPriority w:val="99"/>
    <w:semiHidden/>
    <w:rsid w:val="003C61E4"/>
    <w:pPr>
      <w:spacing w:after="0" w:line="240" w:lineRule="auto"/>
    </w:pPr>
    <w:rPr>
      <w:rFonts w:eastAsiaTheme="minorEastAsia"/>
      <w:lang w:eastAsia="el-GR"/>
    </w:rPr>
    <w:tblPr>
      <w:tblCellMar>
        <w:top w:w="0" w:type="dxa"/>
        <w:left w:w="108" w:type="dxa"/>
        <w:bottom w:w="0" w:type="dxa"/>
        <w:right w:w="108" w:type="dxa"/>
      </w:tblCellMar>
    </w:tblPr>
  </w:style>
  <w:style w:type="character" w:customStyle="1" w:styleId="UnresolvedMention6">
    <w:name w:val="Unresolved Mention6"/>
    <w:basedOn w:val="a1"/>
    <w:uiPriority w:val="99"/>
    <w:semiHidden/>
    <w:unhideWhenUsed/>
    <w:rsid w:val="003C61E4"/>
    <w:rPr>
      <w:color w:val="605E5C"/>
      <w:shd w:val="clear" w:color="auto" w:fill="E1DFDD"/>
    </w:rPr>
  </w:style>
  <w:style w:type="table" w:customStyle="1" w:styleId="GridTable5Dark-Accent51">
    <w:name w:val="Grid Table 5 Dark - Accent 51"/>
    <w:basedOn w:val="a2"/>
    <w:uiPriority w:val="50"/>
    <w:rsid w:val="003C61E4"/>
    <w:pPr>
      <w:spacing w:before="100" w:after="200" w:line="276"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41">
    <w:name w:val="Grid Table 5 Dark - Accent 41"/>
    <w:basedOn w:val="a2"/>
    <w:uiPriority w:val="50"/>
    <w:rsid w:val="003C61E4"/>
    <w:pPr>
      <w:spacing w:before="100" w:after="200" w:line="276"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11">
    <w:name w:val="Grid Table 5 Dark - Accent 11"/>
    <w:basedOn w:val="a2"/>
    <w:uiPriority w:val="50"/>
    <w:rsid w:val="003C61E4"/>
    <w:pPr>
      <w:spacing w:before="100" w:after="200" w:line="276"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51">
    <w:name w:val="Grid Table 4 - Accent 51"/>
    <w:basedOn w:val="a2"/>
    <w:uiPriority w:val="49"/>
    <w:rsid w:val="003C61E4"/>
    <w:pPr>
      <w:spacing w:before="100" w:after="200" w:line="276" w:lineRule="auto"/>
    </w:pPr>
    <w:rPr>
      <w:rFonts w:eastAsiaTheme="minorEastAsia"/>
      <w:sz w:val="20"/>
      <w:szCs w:val="2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3-Accent11">
    <w:name w:val="List Table 3 - Accent 11"/>
    <w:basedOn w:val="a2"/>
    <w:uiPriority w:val="48"/>
    <w:rsid w:val="003C61E4"/>
    <w:pPr>
      <w:spacing w:before="100"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4-Accent11">
    <w:name w:val="List Table 4 - Accent 11"/>
    <w:basedOn w:val="a2"/>
    <w:uiPriority w:val="49"/>
    <w:rsid w:val="003C61E4"/>
    <w:pPr>
      <w:spacing w:before="100" w:after="0" w:line="240" w:lineRule="auto"/>
    </w:pPr>
    <w:rPr>
      <w:rFonts w:eastAsiaTheme="minorEastAsia"/>
      <w:sz w:val="20"/>
      <w:szCs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1">
    <w:name w:val="Grid Table 4 - Accent 11"/>
    <w:basedOn w:val="a2"/>
    <w:uiPriority w:val="49"/>
    <w:rsid w:val="003C61E4"/>
    <w:pPr>
      <w:spacing w:before="100" w:after="0" w:line="240" w:lineRule="auto"/>
    </w:pPr>
    <w:rPr>
      <w:rFonts w:eastAsiaTheme="minorEastAsia"/>
      <w:sz w:val="20"/>
      <w:szCs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4-Accent21">
    <w:name w:val="List Table 4 - Accent 21"/>
    <w:basedOn w:val="a2"/>
    <w:uiPriority w:val="49"/>
    <w:rsid w:val="003C61E4"/>
    <w:pPr>
      <w:spacing w:before="100" w:after="0" w:line="240" w:lineRule="auto"/>
    </w:pPr>
    <w:rPr>
      <w:rFonts w:eastAsiaTheme="minorEastAsia"/>
      <w:sz w:val="20"/>
      <w:szCs w:val="20"/>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1">
    <w:name w:val="Grid Table 5 Dark - Accent 21"/>
    <w:basedOn w:val="a2"/>
    <w:uiPriority w:val="50"/>
    <w:rsid w:val="003C61E4"/>
    <w:pPr>
      <w:spacing w:before="100"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customStyle="1" w:styleId="afffc">
    <w:name w:val="Άλλα_"/>
    <w:basedOn w:val="a1"/>
    <w:link w:val="afffd"/>
    <w:rsid w:val="003C61E4"/>
    <w:rPr>
      <w:rFonts w:ascii="Arial" w:eastAsia="Arial" w:hAnsi="Arial" w:cs="Arial"/>
      <w:b/>
      <w:bCs/>
      <w:shd w:val="clear" w:color="auto" w:fill="FFFFFF"/>
    </w:rPr>
  </w:style>
  <w:style w:type="paragraph" w:customStyle="1" w:styleId="afffd">
    <w:name w:val="Άλλα"/>
    <w:basedOn w:val="a0"/>
    <w:link w:val="afffc"/>
    <w:rsid w:val="003C61E4"/>
    <w:pPr>
      <w:widowControl w:val="0"/>
      <w:shd w:val="clear" w:color="auto" w:fill="FFFFFF"/>
      <w:suppressAutoHyphens w:val="0"/>
      <w:spacing w:after="100" w:line="307" w:lineRule="auto"/>
      <w:jc w:val="left"/>
    </w:pPr>
    <w:rPr>
      <w:rFonts w:ascii="Arial" w:eastAsia="Arial" w:hAnsi="Arial" w:cs="Arial"/>
      <w:b/>
      <w:bCs/>
      <w:szCs w:val="22"/>
      <w:lang w:eastAsia="en-US"/>
    </w:rPr>
  </w:style>
  <w:style w:type="paragraph" w:customStyle="1" w:styleId="bullets0">
    <w:name w:val="bullets"/>
    <w:basedOn w:val="a0"/>
    <w:link w:val="bulletsChar"/>
    <w:qFormat/>
    <w:rsid w:val="003C61E4"/>
    <w:pPr>
      <w:suppressAutoHyphens w:val="0"/>
      <w:spacing w:after="60" w:line="276" w:lineRule="auto"/>
      <w:ind w:left="360" w:hanging="360"/>
    </w:pPr>
    <w:rPr>
      <w:szCs w:val="22"/>
      <w:lang w:eastAsia="el-GR"/>
    </w:rPr>
  </w:style>
  <w:style w:type="character" w:customStyle="1" w:styleId="bulletsChar">
    <w:name w:val="bullets Char"/>
    <w:link w:val="bullets0"/>
    <w:rsid w:val="003C61E4"/>
    <w:rPr>
      <w:rFonts w:ascii="Calibri" w:eastAsia="Times New Roman" w:hAnsi="Calibri" w:cs="Calibri"/>
      <w:lang w:eastAsia="el-GR"/>
    </w:rPr>
  </w:style>
  <w:style w:type="character" w:customStyle="1" w:styleId="160">
    <w:name w:val="Σώμα κειμένου16"/>
    <w:rsid w:val="003C61E4"/>
    <w:rPr>
      <w:rFonts w:ascii="Calibri" w:eastAsia="Calibri" w:hAnsi="Calibri" w:cs="Calibri"/>
      <w:b w:val="0"/>
      <w:bCs w:val="0"/>
      <w:i w:val="0"/>
      <w:iCs w:val="0"/>
      <w:smallCaps w:val="0"/>
      <w:strike w:val="0"/>
      <w:color w:val="000000"/>
      <w:spacing w:val="0"/>
      <w:w w:val="100"/>
      <w:position w:val="0"/>
      <w:sz w:val="22"/>
      <w:szCs w:val="22"/>
      <w:u w:val="none"/>
      <w:lang w:val="el-GR"/>
    </w:rPr>
  </w:style>
  <w:style w:type="paragraph" w:customStyle="1" w:styleId="260">
    <w:name w:val="Σώμα κειμένου26"/>
    <w:basedOn w:val="a0"/>
    <w:link w:val="afff9"/>
    <w:rsid w:val="003C61E4"/>
    <w:pPr>
      <w:widowControl w:val="0"/>
      <w:shd w:val="clear" w:color="auto" w:fill="FFFFFF"/>
      <w:suppressAutoHyphens w:val="0"/>
      <w:spacing w:before="240" w:after="0" w:line="720" w:lineRule="exact"/>
      <w:ind w:hanging="1200"/>
      <w:jc w:val="right"/>
    </w:pPr>
    <w:rPr>
      <w:rFonts w:ascii="MS Reference Sans Serif" w:eastAsia="MS Reference Sans Serif" w:hAnsi="MS Reference Sans Serif" w:cs="MS Reference Sans Serif"/>
      <w:sz w:val="19"/>
      <w:szCs w:val="19"/>
      <w:lang w:eastAsia="en-US"/>
    </w:rPr>
  </w:style>
  <w:style w:type="character" w:customStyle="1" w:styleId="92">
    <w:name w:val="Σώμα κειμένου9"/>
    <w:rsid w:val="003C61E4"/>
    <w:rPr>
      <w:rFonts w:ascii="Calibri" w:eastAsia="Calibri" w:hAnsi="Calibri" w:cs="Calibri"/>
      <w:b w:val="0"/>
      <w:bCs w:val="0"/>
      <w:i w:val="0"/>
      <w:iCs w:val="0"/>
      <w:smallCaps w:val="0"/>
      <w:strike w:val="0"/>
      <w:color w:val="000000"/>
      <w:spacing w:val="0"/>
      <w:w w:val="100"/>
      <w:position w:val="0"/>
      <w:sz w:val="22"/>
      <w:szCs w:val="22"/>
      <w:u w:val="none"/>
      <w:shd w:val="clear" w:color="auto" w:fill="FFFFFF"/>
      <w:lang w:val="el-GR"/>
    </w:rPr>
  </w:style>
  <w:style w:type="character" w:customStyle="1" w:styleId="121">
    <w:name w:val="Σώμα κειμένου12"/>
    <w:rsid w:val="003C61E4"/>
    <w:rPr>
      <w:rFonts w:ascii="Calibri" w:eastAsia="Calibri" w:hAnsi="Calibri" w:cs="Calibri"/>
      <w:b w:val="0"/>
      <w:bCs w:val="0"/>
      <w:i w:val="0"/>
      <w:iCs w:val="0"/>
      <w:smallCaps w:val="0"/>
      <w:strike w:val="0"/>
      <w:color w:val="000000"/>
      <w:spacing w:val="0"/>
      <w:w w:val="100"/>
      <w:position w:val="0"/>
      <w:sz w:val="22"/>
      <w:szCs w:val="22"/>
      <w:u w:val="none"/>
      <w:shd w:val="clear" w:color="auto" w:fill="FFFFFF"/>
      <w:lang w:val="en-US"/>
    </w:rPr>
  </w:style>
  <w:style w:type="paragraph" w:customStyle="1" w:styleId="61">
    <w:name w:val="Σώμα κειμένου6"/>
    <w:basedOn w:val="a0"/>
    <w:rsid w:val="003C61E4"/>
    <w:pPr>
      <w:widowControl w:val="0"/>
      <w:shd w:val="clear" w:color="auto" w:fill="FFFFFF"/>
      <w:suppressAutoHyphens w:val="0"/>
      <w:spacing w:before="300" w:line="0" w:lineRule="atLeast"/>
      <w:ind w:hanging="700"/>
      <w:jc w:val="left"/>
    </w:pPr>
    <w:rPr>
      <w:rFonts w:ascii="Lucida Sans Unicode" w:eastAsia="Lucida Sans Unicode" w:hAnsi="Lucida Sans Unicode" w:cs="Lucida Sans Unicode"/>
      <w:sz w:val="19"/>
      <w:szCs w:val="19"/>
      <w:lang w:eastAsia="en-US"/>
    </w:rPr>
  </w:style>
  <w:style w:type="character" w:customStyle="1" w:styleId="Bodytext8pt">
    <w:name w:val="Body text + 8 pt"/>
    <w:rsid w:val="003C61E4"/>
    <w:rPr>
      <w:rFonts w:ascii="Lucida Sans Unicode" w:eastAsia="Lucida Sans Unicode" w:hAnsi="Lucida Sans Unicode" w:cs="Lucida Sans Unicode"/>
      <w:color w:val="000000"/>
      <w:spacing w:val="0"/>
      <w:w w:val="100"/>
      <w:position w:val="0"/>
      <w:sz w:val="16"/>
      <w:szCs w:val="16"/>
      <w:shd w:val="clear" w:color="auto" w:fill="FFFFFF"/>
      <w:lang w:val="el-GR"/>
    </w:rPr>
  </w:style>
  <w:style w:type="paragraph" w:customStyle="1" w:styleId="TabletextCharChar1">
    <w:name w:val="Table text Char Char1"/>
    <w:basedOn w:val="a0"/>
    <w:semiHidden/>
    <w:rsid w:val="003C61E4"/>
    <w:pPr>
      <w:widowControl w:val="0"/>
      <w:suppressAutoHyphens w:val="0"/>
      <w:jc w:val="left"/>
    </w:pPr>
    <w:rPr>
      <w:rFonts w:ascii="Tahoma" w:hAnsi="Tahoma" w:cs="Times New Roman"/>
      <w:sz w:val="20"/>
      <w:szCs w:val="20"/>
      <w:lang w:eastAsia="en-US"/>
    </w:rPr>
  </w:style>
  <w:style w:type="paragraph" w:customStyle="1" w:styleId="Char18">
    <w:name w:val="Char1"/>
    <w:basedOn w:val="a0"/>
    <w:rsid w:val="003C61E4"/>
    <w:pPr>
      <w:suppressAutoHyphens w:val="0"/>
      <w:spacing w:after="160" w:line="240" w:lineRule="exact"/>
      <w:jc w:val="left"/>
    </w:pPr>
    <w:rPr>
      <w:rFonts w:ascii="Verdana" w:eastAsia="PMingLiU" w:hAnsi="Verdana" w:cs="Times New Roman"/>
      <w:sz w:val="20"/>
      <w:szCs w:val="20"/>
      <w:lang w:val="en-US" w:eastAsia="en-US"/>
    </w:rPr>
  </w:style>
  <w:style w:type="paragraph" w:customStyle="1" w:styleId="bodybulletingChar">
    <w:name w:val="body bulleting Char"/>
    <w:autoRedefine/>
    <w:semiHidden/>
    <w:rsid w:val="003C61E4"/>
    <w:pPr>
      <w:numPr>
        <w:numId w:val="22"/>
      </w:numPr>
      <w:tabs>
        <w:tab w:val="num" w:pos="720"/>
      </w:tabs>
      <w:spacing w:before="60" w:after="60" w:line="240" w:lineRule="auto"/>
      <w:ind w:left="0" w:firstLine="0"/>
      <w:jc w:val="both"/>
    </w:pPr>
    <w:rPr>
      <w:rFonts w:ascii="Tahoma" w:eastAsia="PMingLiU" w:hAnsi="Tahoma" w:cs="Arial"/>
      <w:bCs/>
      <w:color w:val="000000"/>
      <w:lang w:eastAsia="el-GR"/>
    </w:rPr>
  </w:style>
  <w:style w:type="character" w:customStyle="1" w:styleId="vctta-title-text">
    <w:name w:val="vc_tta-title-text"/>
    <w:rsid w:val="003C61E4"/>
  </w:style>
  <w:style w:type="paragraph" w:customStyle="1" w:styleId="pinakas">
    <w:name w:val="pinakas"/>
    <w:basedOn w:val="a0"/>
    <w:rsid w:val="003C61E4"/>
    <w:pPr>
      <w:spacing w:before="60" w:after="60"/>
      <w:jc w:val="left"/>
    </w:pPr>
    <w:rPr>
      <w:rFonts w:ascii="Verdana" w:hAnsi="Verdana" w:cs="Verdana"/>
      <w:sz w:val="18"/>
      <w:szCs w:val="18"/>
      <w:lang w:val="en-AU"/>
    </w:rPr>
  </w:style>
  <w:style w:type="paragraph" w:customStyle="1" w:styleId="ListBulletLevel2">
    <w:name w:val="List Bullet Level 2"/>
    <w:basedOn w:val="a0"/>
    <w:rsid w:val="003C61E4"/>
    <w:pPr>
      <w:numPr>
        <w:numId w:val="23"/>
      </w:numPr>
      <w:tabs>
        <w:tab w:val="clear" w:pos="1492"/>
      </w:tabs>
      <w:spacing w:line="264" w:lineRule="auto"/>
      <w:ind w:leftChars="-1" w:left="-1" w:hangingChars="1" w:hanging="1"/>
      <w:textDirection w:val="btLr"/>
      <w:textAlignment w:val="top"/>
      <w:outlineLvl w:val="0"/>
    </w:pPr>
    <w:rPr>
      <w:rFonts w:ascii="Verdana" w:eastAsia="Calibri" w:hAnsi="Verdana" w:cs="Times New Roman"/>
      <w:position w:val="-1"/>
      <w:sz w:val="16"/>
      <w:szCs w:val="20"/>
      <w:lang w:eastAsia="zh-CN"/>
    </w:rPr>
  </w:style>
  <w:style w:type="paragraph" w:customStyle="1" w:styleId="-">
    <w:name w:val="Λίστα-κουκκίδες"/>
    <w:basedOn w:val="afff1"/>
    <w:rsid w:val="003C61E4"/>
    <w:pPr>
      <w:numPr>
        <w:numId w:val="24"/>
      </w:numPr>
      <w:suppressAutoHyphens/>
      <w:spacing w:before="200" w:after="200" w:line="276" w:lineRule="auto"/>
      <w:ind w:leftChars="-1" w:left="357" w:hangingChars="1" w:hanging="357"/>
      <w:contextualSpacing/>
      <w:textDirection w:val="btLr"/>
      <w:textAlignment w:val="top"/>
      <w:outlineLvl w:val="0"/>
    </w:pPr>
    <w:rPr>
      <w:rFonts w:ascii="Arial" w:hAnsi="Arial"/>
      <w:position w:val="-1"/>
      <w:szCs w:val="24"/>
      <w:lang w:val="en-GB" w:eastAsia="zh-CN"/>
    </w:rPr>
  </w:style>
  <w:style w:type="paragraph" w:styleId="a">
    <w:name w:val="Plain Text"/>
    <w:basedOn w:val="a0"/>
    <w:link w:val="Charf"/>
    <w:uiPriority w:val="99"/>
    <w:unhideWhenUsed/>
    <w:rsid w:val="003C61E4"/>
    <w:pPr>
      <w:numPr>
        <w:numId w:val="25"/>
      </w:numPr>
      <w:tabs>
        <w:tab w:val="clear" w:pos="926"/>
      </w:tabs>
      <w:suppressAutoHyphens w:val="0"/>
      <w:spacing w:after="0"/>
      <w:ind w:left="0" w:firstLine="0"/>
      <w:jc w:val="left"/>
    </w:pPr>
    <w:rPr>
      <w:rFonts w:eastAsia="Calibri" w:cs="Times New Roman"/>
      <w:szCs w:val="21"/>
      <w:lang w:eastAsia="en-US"/>
    </w:rPr>
  </w:style>
  <w:style w:type="character" w:customStyle="1" w:styleId="Charf">
    <w:name w:val="Απλό κείμενο Char"/>
    <w:basedOn w:val="a1"/>
    <w:link w:val="a"/>
    <w:uiPriority w:val="99"/>
    <w:rsid w:val="003C61E4"/>
    <w:rPr>
      <w:rFonts w:ascii="Calibri" w:eastAsia="Calibri" w:hAnsi="Calibri" w:cs="Times New Roman"/>
      <w:szCs w:val="21"/>
    </w:rPr>
  </w:style>
  <w:style w:type="paragraph" w:styleId="53">
    <w:name w:val="List Bullet 5"/>
    <w:basedOn w:val="a0"/>
    <w:uiPriority w:val="99"/>
    <w:unhideWhenUsed/>
    <w:rsid w:val="003C61E4"/>
    <w:pPr>
      <w:suppressAutoHyphens w:val="0"/>
      <w:spacing w:after="200" w:line="276" w:lineRule="auto"/>
      <w:ind w:left="720" w:hanging="360"/>
      <w:contextualSpacing/>
      <w:jc w:val="left"/>
    </w:pPr>
    <w:rPr>
      <w:rFonts w:eastAsia="Calibri" w:cs="Times New Roman"/>
      <w:szCs w:val="22"/>
      <w:lang w:eastAsia="en-US"/>
    </w:rPr>
  </w:style>
  <w:style w:type="paragraph" w:customStyle="1" w:styleId="Bullet10">
    <w:name w:val="Bullet1"/>
    <w:basedOn w:val="a0"/>
    <w:rsid w:val="003C61E4"/>
    <w:pPr>
      <w:tabs>
        <w:tab w:val="num" w:pos="360"/>
      </w:tabs>
      <w:suppressAutoHyphens w:val="0"/>
      <w:spacing w:after="0"/>
      <w:ind w:left="360" w:hanging="360"/>
    </w:pPr>
    <w:rPr>
      <w:rFonts w:ascii="Times New Roman" w:hAnsi="Times New Roman" w:cs="Times New Roman"/>
      <w:szCs w:val="20"/>
      <w:lang w:eastAsia="en-US"/>
    </w:rPr>
  </w:style>
  <w:style w:type="character" w:customStyle="1" w:styleId="Charf0">
    <w:name w:val="Τίτλος Μελέτης Char"/>
    <w:aliases w:val="Text Char,- TF Char,- TF Char Char Char Char Char Char,- TF Char Char Char Char Char"/>
    <w:rsid w:val="003C61E4"/>
    <w:rPr>
      <w:rFonts w:ascii="Arial" w:hAnsi="Arial"/>
      <w:spacing w:val="-5"/>
      <w:lang w:val="en-GB" w:eastAsia="en-US" w:bidi="ar-SA"/>
    </w:rPr>
  </w:style>
  <w:style w:type="paragraph" w:customStyle="1" w:styleId="610">
    <w:name w:val="Επικεφαλίδα 61"/>
    <w:basedOn w:val="a0"/>
    <w:next w:val="a0"/>
    <w:uiPriority w:val="9"/>
    <w:unhideWhenUsed/>
    <w:qFormat/>
    <w:rsid w:val="003C61E4"/>
    <w:pPr>
      <w:widowControl w:val="0"/>
      <w:tabs>
        <w:tab w:val="num" w:pos="0"/>
      </w:tabs>
      <w:suppressAutoHyphens w:val="0"/>
      <w:spacing w:before="120" w:line="22" w:lineRule="atLeast"/>
      <w:outlineLvl w:val="5"/>
    </w:pPr>
    <w:rPr>
      <w:i/>
      <w:iCs/>
      <w:color w:val="365F91"/>
      <w:sz w:val="24"/>
      <w:lang w:eastAsia="en-US"/>
    </w:rPr>
  </w:style>
  <w:style w:type="character" w:customStyle="1" w:styleId="WW8Num5z3">
    <w:name w:val="WW8Num5z3"/>
    <w:rsid w:val="003C61E4"/>
  </w:style>
  <w:style w:type="character" w:customStyle="1" w:styleId="WW8Num5z5">
    <w:name w:val="WW8Num5z5"/>
    <w:rsid w:val="003C61E4"/>
  </w:style>
  <w:style w:type="character" w:customStyle="1" w:styleId="WW8Num5z6">
    <w:name w:val="WW8Num5z6"/>
    <w:rsid w:val="003C61E4"/>
  </w:style>
  <w:style w:type="character" w:customStyle="1" w:styleId="WW8Num5z7">
    <w:name w:val="WW8Num5z7"/>
    <w:rsid w:val="003C61E4"/>
  </w:style>
  <w:style w:type="character" w:customStyle="1" w:styleId="WW8Num5z8">
    <w:name w:val="WW8Num5z8"/>
    <w:rsid w:val="003C61E4"/>
  </w:style>
  <w:style w:type="character" w:customStyle="1" w:styleId="WW8Num27z4">
    <w:name w:val="WW8Num27z4"/>
    <w:rsid w:val="003C61E4"/>
  </w:style>
  <w:style w:type="character" w:customStyle="1" w:styleId="WW8Num27z5">
    <w:name w:val="WW8Num27z5"/>
    <w:rsid w:val="003C61E4"/>
  </w:style>
  <w:style w:type="character" w:customStyle="1" w:styleId="WW8Num27z6">
    <w:name w:val="WW8Num27z6"/>
    <w:rsid w:val="003C61E4"/>
  </w:style>
  <w:style w:type="character" w:customStyle="1" w:styleId="WW8Num27z7">
    <w:name w:val="WW8Num27z7"/>
    <w:rsid w:val="003C61E4"/>
  </w:style>
  <w:style w:type="character" w:customStyle="1" w:styleId="WW8Num27z8">
    <w:name w:val="WW8Num27z8"/>
    <w:rsid w:val="003C61E4"/>
  </w:style>
  <w:style w:type="character" w:customStyle="1" w:styleId="WW8Num28z3">
    <w:name w:val="WW8Num28z3"/>
    <w:rsid w:val="003C61E4"/>
    <w:rPr>
      <w:rFonts w:ascii="Symbol" w:hAnsi="Symbol" w:cs="Symbol" w:hint="default"/>
    </w:rPr>
  </w:style>
  <w:style w:type="character" w:customStyle="1" w:styleId="WW8Num33z3">
    <w:name w:val="WW8Num33z3"/>
    <w:rsid w:val="003C61E4"/>
    <w:rPr>
      <w:rFonts w:ascii="Symbol" w:hAnsi="Symbol" w:cs="Symbol" w:hint="default"/>
    </w:rPr>
  </w:style>
  <w:style w:type="character" w:customStyle="1" w:styleId="WW8Num37z4">
    <w:name w:val="WW8Num37z4"/>
    <w:rsid w:val="003C61E4"/>
  </w:style>
  <w:style w:type="character" w:customStyle="1" w:styleId="WW8Num37z5">
    <w:name w:val="WW8Num37z5"/>
    <w:rsid w:val="003C61E4"/>
  </w:style>
  <w:style w:type="character" w:customStyle="1" w:styleId="WW8Num37z6">
    <w:name w:val="WW8Num37z6"/>
    <w:rsid w:val="003C61E4"/>
  </w:style>
  <w:style w:type="character" w:customStyle="1" w:styleId="WW8Num37z7">
    <w:name w:val="WW8Num37z7"/>
    <w:rsid w:val="003C61E4"/>
  </w:style>
  <w:style w:type="character" w:customStyle="1" w:styleId="WW8Num37z8">
    <w:name w:val="WW8Num37z8"/>
    <w:rsid w:val="003C61E4"/>
  </w:style>
  <w:style w:type="character" w:customStyle="1" w:styleId="WW8Num42z1">
    <w:name w:val="WW8Num42z1"/>
    <w:rsid w:val="003C61E4"/>
    <w:rPr>
      <w:rFonts w:ascii="Courier New" w:hAnsi="Courier New" w:cs="Courier New" w:hint="default"/>
    </w:rPr>
  </w:style>
  <w:style w:type="character" w:customStyle="1" w:styleId="WW8Num42z3">
    <w:name w:val="WW8Num42z3"/>
    <w:rsid w:val="003C61E4"/>
    <w:rPr>
      <w:rFonts w:ascii="Symbol" w:hAnsi="Symbol" w:cs="Symbol" w:hint="default"/>
    </w:rPr>
  </w:style>
  <w:style w:type="character" w:customStyle="1" w:styleId="WW8Num43z0">
    <w:name w:val="WW8Num43z0"/>
    <w:rsid w:val="003C61E4"/>
    <w:rPr>
      <w:rFonts w:ascii="Symbol" w:hAnsi="Symbol" w:cs="Symbol" w:hint="default"/>
    </w:rPr>
  </w:style>
  <w:style w:type="character" w:customStyle="1" w:styleId="WW8Num44z0">
    <w:name w:val="WW8Num44z0"/>
    <w:rsid w:val="003C61E4"/>
  </w:style>
  <w:style w:type="character" w:customStyle="1" w:styleId="WW8Num44z1">
    <w:name w:val="WW8Num44z1"/>
    <w:rsid w:val="003C61E4"/>
  </w:style>
  <w:style w:type="character" w:customStyle="1" w:styleId="WW8Num44z2">
    <w:name w:val="WW8Num44z2"/>
    <w:rsid w:val="003C61E4"/>
  </w:style>
  <w:style w:type="character" w:customStyle="1" w:styleId="WW8Num44z3">
    <w:name w:val="WW8Num44z3"/>
    <w:rsid w:val="003C61E4"/>
  </w:style>
  <w:style w:type="character" w:customStyle="1" w:styleId="WW8Num44z4">
    <w:name w:val="WW8Num44z4"/>
    <w:rsid w:val="003C61E4"/>
  </w:style>
  <w:style w:type="character" w:customStyle="1" w:styleId="WW8Num44z5">
    <w:name w:val="WW8Num44z5"/>
    <w:rsid w:val="003C61E4"/>
  </w:style>
  <w:style w:type="character" w:customStyle="1" w:styleId="WW8Num44z6">
    <w:name w:val="WW8Num44z6"/>
    <w:rsid w:val="003C61E4"/>
  </w:style>
  <w:style w:type="character" w:customStyle="1" w:styleId="WW8Num44z7">
    <w:name w:val="WW8Num44z7"/>
    <w:rsid w:val="003C61E4"/>
  </w:style>
  <w:style w:type="character" w:customStyle="1" w:styleId="WW8Num44z8">
    <w:name w:val="WW8Num44z8"/>
    <w:rsid w:val="003C61E4"/>
  </w:style>
  <w:style w:type="character" w:customStyle="1" w:styleId="WW8Num45z0">
    <w:name w:val="WW8Num45z0"/>
    <w:rsid w:val="003C61E4"/>
    <w:rPr>
      <w:rFonts w:ascii="Symbol" w:hAnsi="Symbol" w:cs="Symbol" w:hint="default"/>
    </w:rPr>
  </w:style>
  <w:style w:type="character" w:customStyle="1" w:styleId="WW8Num45z1">
    <w:name w:val="WW8Num45z1"/>
    <w:rsid w:val="003C61E4"/>
    <w:rPr>
      <w:rFonts w:ascii="Courier New" w:hAnsi="Courier New" w:cs="Courier New" w:hint="default"/>
    </w:rPr>
  </w:style>
  <w:style w:type="character" w:customStyle="1" w:styleId="WW8Num45z2">
    <w:name w:val="WW8Num45z2"/>
    <w:rsid w:val="003C61E4"/>
    <w:rPr>
      <w:rFonts w:ascii="Wingdings" w:hAnsi="Wingdings" w:cs="Wingdings" w:hint="default"/>
    </w:rPr>
  </w:style>
  <w:style w:type="character" w:customStyle="1" w:styleId="WW8Num46z0">
    <w:name w:val="WW8Num46z0"/>
    <w:rsid w:val="003C61E4"/>
    <w:rPr>
      <w:rFonts w:ascii="Symbol" w:hAnsi="Symbol" w:cs="Symbol" w:hint="default"/>
    </w:rPr>
  </w:style>
  <w:style w:type="character" w:customStyle="1" w:styleId="WW8Num46z1">
    <w:name w:val="WW8Num46z1"/>
    <w:rsid w:val="003C61E4"/>
    <w:rPr>
      <w:rFonts w:ascii="Courier New" w:hAnsi="Courier New" w:cs="Courier New" w:hint="default"/>
    </w:rPr>
  </w:style>
  <w:style w:type="character" w:customStyle="1" w:styleId="WW8Num46z2">
    <w:name w:val="WW8Num46z2"/>
    <w:rsid w:val="003C61E4"/>
    <w:rPr>
      <w:rFonts w:ascii="Wingdings" w:hAnsi="Wingdings" w:cs="Wingdings" w:hint="default"/>
    </w:rPr>
  </w:style>
  <w:style w:type="character" w:customStyle="1" w:styleId="WW8Num47z0">
    <w:name w:val="WW8Num47z0"/>
    <w:rsid w:val="003C61E4"/>
    <w:rPr>
      <w:rFonts w:ascii="Wingdings" w:hAnsi="Wingdings" w:cs="Wingdings" w:hint="default"/>
    </w:rPr>
  </w:style>
  <w:style w:type="character" w:customStyle="1" w:styleId="WW8Num47z1">
    <w:name w:val="WW8Num47z1"/>
    <w:rsid w:val="003C61E4"/>
    <w:rPr>
      <w:rFonts w:ascii="Courier New" w:hAnsi="Courier New" w:cs="Courier New" w:hint="default"/>
    </w:rPr>
  </w:style>
  <w:style w:type="character" w:customStyle="1" w:styleId="WW8Num47z3">
    <w:name w:val="WW8Num47z3"/>
    <w:rsid w:val="003C61E4"/>
    <w:rPr>
      <w:rFonts w:ascii="Symbol" w:hAnsi="Symbol" w:cs="Symbol" w:hint="default"/>
    </w:rPr>
  </w:style>
  <w:style w:type="character" w:customStyle="1" w:styleId="WW8Num48z0">
    <w:name w:val="WW8Num48z0"/>
    <w:rsid w:val="003C61E4"/>
    <w:rPr>
      <w:rFonts w:ascii="Symbol" w:hAnsi="Symbol" w:cs="Symbol" w:hint="default"/>
    </w:rPr>
  </w:style>
  <w:style w:type="character" w:customStyle="1" w:styleId="WW8Num48z1">
    <w:name w:val="WW8Num48z1"/>
    <w:rsid w:val="003C61E4"/>
    <w:rPr>
      <w:rFonts w:ascii="Courier New" w:hAnsi="Courier New" w:cs="Courier New" w:hint="default"/>
    </w:rPr>
  </w:style>
  <w:style w:type="character" w:customStyle="1" w:styleId="WW8Num48z2">
    <w:name w:val="WW8Num48z2"/>
    <w:rsid w:val="003C61E4"/>
    <w:rPr>
      <w:rFonts w:ascii="Wingdings" w:hAnsi="Wingdings" w:cs="Wingdings" w:hint="default"/>
    </w:rPr>
  </w:style>
  <w:style w:type="character" w:customStyle="1" w:styleId="WW8NumSt13z0">
    <w:name w:val="WW8NumSt13z0"/>
    <w:rsid w:val="003C61E4"/>
    <w:rPr>
      <w:rFonts w:ascii="Symbol" w:hAnsi="Symbol" w:cs="Symbol" w:hint="default"/>
    </w:rPr>
  </w:style>
  <w:style w:type="character" w:customStyle="1" w:styleId="WW8NumSt17z0">
    <w:name w:val="WW8NumSt17z0"/>
    <w:rsid w:val="003C61E4"/>
    <w:rPr>
      <w:rFonts w:ascii="Symbol" w:hAnsi="Symbol" w:cs="Symbol" w:hint="default"/>
    </w:rPr>
  </w:style>
  <w:style w:type="paragraph" w:styleId="afffe">
    <w:name w:val="Document Map"/>
    <w:basedOn w:val="a0"/>
    <w:link w:val="Charf1"/>
    <w:rsid w:val="003C61E4"/>
    <w:pPr>
      <w:shd w:val="clear" w:color="auto" w:fill="000080"/>
      <w:suppressAutoHyphens w:val="0"/>
      <w:spacing w:before="120" w:line="22" w:lineRule="atLeast"/>
      <w:jc w:val="left"/>
    </w:pPr>
    <w:rPr>
      <w:rFonts w:ascii="Tahoma" w:hAnsi="Tahoma" w:cs="Tahoma"/>
      <w:sz w:val="20"/>
      <w:szCs w:val="20"/>
      <w:lang w:eastAsia="zh-CN"/>
    </w:rPr>
  </w:style>
  <w:style w:type="character" w:customStyle="1" w:styleId="Charf1">
    <w:name w:val="Χάρτης εγγράφου Char"/>
    <w:basedOn w:val="a1"/>
    <w:link w:val="afffe"/>
    <w:rsid w:val="003C61E4"/>
    <w:rPr>
      <w:rFonts w:ascii="Tahoma" w:eastAsia="Times New Roman" w:hAnsi="Tahoma" w:cs="Tahoma"/>
      <w:sz w:val="20"/>
      <w:szCs w:val="20"/>
      <w:shd w:val="clear" w:color="auto" w:fill="000080"/>
      <w:lang w:eastAsia="zh-CN"/>
    </w:rPr>
  </w:style>
  <w:style w:type="paragraph" w:customStyle="1" w:styleId="CharChar1CharCharCharChar">
    <w:name w:val="Char Char1 Char Char Char Char"/>
    <w:basedOn w:val="a0"/>
    <w:rsid w:val="003C61E4"/>
    <w:pPr>
      <w:suppressAutoHyphens w:val="0"/>
      <w:spacing w:before="120" w:after="160" w:line="240" w:lineRule="exact"/>
      <w:jc w:val="left"/>
    </w:pPr>
    <w:rPr>
      <w:rFonts w:ascii="Verdana" w:hAnsi="Verdana" w:cs="Times New Roman"/>
      <w:sz w:val="20"/>
      <w:szCs w:val="20"/>
      <w:lang w:val="en-US" w:eastAsia="en-US"/>
    </w:rPr>
  </w:style>
  <w:style w:type="paragraph" w:customStyle="1" w:styleId="Style10">
    <w:name w:val="_Style 1"/>
    <w:basedOn w:val="a0"/>
    <w:uiPriority w:val="34"/>
    <w:qFormat/>
    <w:rsid w:val="003C61E4"/>
    <w:pPr>
      <w:suppressAutoHyphens w:val="0"/>
      <w:spacing w:before="80" w:after="60" w:line="22" w:lineRule="atLeast"/>
      <w:ind w:left="720"/>
      <w:contextualSpacing/>
    </w:pPr>
    <w:rPr>
      <w:rFonts w:eastAsia="Calibri" w:cs="Times New Roman"/>
      <w:szCs w:val="22"/>
      <w:lang w:eastAsia="en-US"/>
    </w:rPr>
  </w:style>
  <w:style w:type="character" w:customStyle="1" w:styleId="tlid-translation">
    <w:name w:val="tlid-translation"/>
    <w:rsid w:val="003C61E4"/>
  </w:style>
  <w:style w:type="paragraph" w:customStyle="1" w:styleId="CharChar5">
    <w:name w:val="Char Char5"/>
    <w:basedOn w:val="a0"/>
    <w:rsid w:val="003C61E4"/>
    <w:pPr>
      <w:suppressAutoHyphens w:val="0"/>
      <w:spacing w:before="120" w:after="160" w:line="240" w:lineRule="exact"/>
      <w:jc w:val="left"/>
    </w:pPr>
    <w:rPr>
      <w:rFonts w:ascii="Verdana" w:hAnsi="Verdana" w:cs="Times New Roman"/>
      <w:sz w:val="20"/>
      <w:szCs w:val="20"/>
      <w:lang w:val="en-US" w:eastAsia="en-US"/>
    </w:rPr>
  </w:style>
  <w:style w:type="paragraph" w:customStyle="1" w:styleId="-1">
    <w:name w:val="Κουκίδες-1"/>
    <w:basedOn w:val="a0"/>
    <w:rsid w:val="003C61E4"/>
    <w:pPr>
      <w:numPr>
        <w:numId w:val="26"/>
      </w:numPr>
      <w:suppressAutoHyphens w:val="0"/>
      <w:spacing w:before="120" w:line="264" w:lineRule="auto"/>
      <w:jc w:val="left"/>
    </w:pPr>
    <w:rPr>
      <w:rFonts w:cs="Times New Roman"/>
      <w:sz w:val="20"/>
      <w:szCs w:val="20"/>
      <w:lang w:eastAsia="el-GR"/>
    </w:rPr>
  </w:style>
  <w:style w:type="paragraph" w:customStyle="1" w:styleId="affff">
    <w:name w:val="Πιν_Βασικό"/>
    <w:basedOn w:val="a0"/>
    <w:link w:val="Charf2"/>
    <w:rsid w:val="003C61E4"/>
    <w:pPr>
      <w:suppressAutoHyphens w:val="0"/>
      <w:overflowPunct w:val="0"/>
      <w:autoSpaceDE w:val="0"/>
      <w:autoSpaceDN w:val="0"/>
      <w:adjustRightInd w:val="0"/>
      <w:spacing w:before="60" w:line="22" w:lineRule="atLeast"/>
      <w:jc w:val="left"/>
      <w:textAlignment w:val="baseline"/>
    </w:pPr>
    <w:rPr>
      <w:rFonts w:cs="Times New Roman"/>
      <w:sz w:val="20"/>
      <w:szCs w:val="20"/>
      <w:lang w:eastAsia="el-GR"/>
    </w:rPr>
  </w:style>
  <w:style w:type="character" w:customStyle="1" w:styleId="Charf2">
    <w:name w:val="Πιν_Βασικό Char"/>
    <w:link w:val="affff"/>
    <w:rsid w:val="003C61E4"/>
    <w:rPr>
      <w:rFonts w:ascii="Calibri" w:eastAsia="Times New Roman" w:hAnsi="Calibri" w:cs="Times New Roman"/>
      <w:sz w:val="20"/>
      <w:szCs w:val="20"/>
      <w:lang w:eastAsia="el-GR"/>
    </w:rPr>
  </w:style>
  <w:style w:type="paragraph" w:customStyle="1" w:styleId="Body">
    <w:name w:val="Body"/>
    <w:aliases w:val="by"/>
    <w:rsid w:val="003C61E4"/>
    <w:pPr>
      <w:spacing w:before="120" w:after="130" w:line="312" w:lineRule="auto"/>
      <w:jc w:val="both"/>
    </w:pPr>
    <w:rPr>
      <w:rFonts w:ascii="Times New Roman" w:eastAsia="Times New Roman" w:hAnsi="Times New Roman" w:cs="Times New Roman"/>
      <w:noProof/>
      <w:szCs w:val="20"/>
      <w:lang w:eastAsia="el-GR"/>
    </w:rPr>
  </w:style>
  <w:style w:type="paragraph" w:customStyle="1" w:styleId="mcntstylestyle2before3pt">
    <w:name w:val="mcntstylestyle2before3pt"/>
    <w:basedOn w:val="a0"/>
    <w:rsid w:val="003C61E4"/>
    <w:pPr>
      <w:suppressAutoHyphens w:val="0"/>
      <w:spacing w:before="100" w:beforeAutospacing="1" w:after="100" w:afterAutospacing="1"/>
      <w:jc w:val="left"/>
    </w:pPr>
    <w:rPr>
      <w:rFonts w:ascii="Times New Roman" w:hAnsi="Times New Roman" w:cs="Times New Roman"/>
      <w:sz w:val="24"/>
      <w:lang w:eastAsia="el-GR"/>
    </w:rPr>
  </w:style>
  <w:style w:type="paragraph" w:customStyle="1" w:styleId="xelementtoproof">
    <w:name w:val="x_elementtoproof"/>
    <w:basedOn w:val="a0"/>
    <w:rsid w:val="003C61E4"/>
    <w:pPr>
      <w:suppressAutoHyphens w:val="0"/>
      <w:spacing w:before="100" w:beforeAutospacing="1" w:after="100" w:afterAutospacing="1"/>
      <w:jc w:val="left"/>
    </w:pPr>
    <w:rPr>
      <w:rFonts w:ascii="Times New Roman" w:hAnsi="Times New Roman" w:cs="Times New Roman"/>
      <w:sz w:val="24"/>
      <w:lang w:eastAsia="el-GR"/>
    </w:rPr>
  </w:style>
  <w:style w:type="paragraph" w:customStyle="1" w:styleId="A32233">
    <w:name w:val="A.3.2.2.3.3."/>
    <w:autoRedefine/>
    <w:rsid w:val="003C61E4"/>
    <w:pPr>
      <w:numPr>
        <w:numId w:val="27"/>
      </w:numPr>
      <w:tabs>
        <w:tab w:val="clear" w:pos="2520"/>
        <w:tab w:val="num" w:pos="1680"/>
      </w:tabs>
      <w:spacing w:after="120" w:line="264" w:lineRule="auto"/>
    </w:pPr>
    <w:rPr>
      <w:rFonts w:ascii="Tahoma" w:eastAsia="Times New Roman" w:hAnsi="Tahoma" w:cs="Times New Roman"/>
      <w:sz w:val="18"/>
      <w:szCs w:val="20"/>
      <w:lang w:eastAsia="el-GR"/>
    </w:rPr>
  </w:style>
  <w:style w:type="numbering" w:customStyle="1" w:styleId="1ff0">
    <w:name w:val="Χωρίς λίστα1"/>
    <w:qFormat/>
    <w:rsid w:val="003C61E4"/>
  </w:style>
  <w:style w:type="numbering" w:customStyle="1" w:styleId="LFO1">
    <w:name w:val="LFO1"/>
    <w:qFormat/>
    <w:rsid w:val="003C61E4"/>
  </w:style>
  <w:style w:type="character" w:customStyle="1" w:styleId="UnresolvedMention7">
    <w:name w:val="Unresolved Mention7"/>
    <w:basedOn w:val="a1"/>
    <w:uiPriority w:val="99"/>
    <w:semiHidden/>
    <w:unhideWhenUsed/>
    <w:rsid w:val="003C61E4"/>
    <w:rPr>
      <w:color w:val="605E5C"/>
      <w:shd w:val="clear" w:color="auto" w:fill="E1DFDD"/>
    </w:rPr>
  </w:style>
  <w:style w:type="character" w:styleId="affff0">
    <w:name w:val="Unresolved Mention"/>
    <w:basedOn w:val="a1"/>
    <w:uiPriority w:val="99"/>
    <w:semiHidden/>
    <w:unhideWhenUsed/>
    <w:rsid w:val="003C61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c.europa.eu/cefdigital/wiki/display/CEFDIGITAL"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13882</Words>
  <Characters>74967</Characters>
  <Application>Microsoft Office Word</Application>
  <DocSecurity>0</DocSecurity>
  <Lines>624</Lines>
  <Paragraphs>177</Paragraphs>
  <ScaleCrop>false</ScaleCrop>
  <Company/>
  <LinksUpToDate>false</LinksUpToDate>
  <CharactersWithSpaces>88672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2025-12-20T09:44:00Z</dcterms:created>
  <dcterms:modified xsi:type="dcterms:W3CDTF">2025-12-20T09:45:00Z</dcterms:modified>
</cp:coreProperties>
</file>